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452B75" w:rsidRDefault="00113B84" w:rsidP="00113B84">
      <w:pPr>
        <w:suppressAutoHyphens/>
        <w:jc w:val="center"/>
        <w:rPr>
          <w:rFonts w:eastAsia="Arial Unicode MS" w:cs="Arial"/>
          <w:b/>
          <w:color w:val="000000"/>
          <w:kern w:val="1"/>
          <w:lang w:val="ru-RU" w:eastAsia="ar-SA"/>
        </w:rPr>
      </w:pPr>
      <w:r w:rsidRPr="00452B75">
        <w:rPr>
          <w:rFonts w:eastAsia="Arial Unicode MS" w:cs="Arial"/>
          <w:b/>
          <w:color w:val="000000"/>
          <w:kern w:val="1"/>
          <w:lang w:val="ru-RU" w:eastAsia="ar-SA"/>
        </w:rPr>
        <w:t>ЈАВНО ПРЕДУЗЕЋЕ «ЕЛЕКТРОПРИВРЕДА СРБИЈЕ» БЕОГРАД</w:t>
      </w:r>
    </w:p>
    <w:p w:rsidR="00210557" w:rsidRPr="00452B75" w:rsidRDefault="00A44AA6" w:rsidP="00210557">
      <w:pPr>
        <w:jc w:val="center"/>
        <w:rPr>
          <w:rFonts w:cs="Arial"/>
          <w:b/>
          <w:lang w:val="ru-RU"/>
        </w:rPr>
      </w:pPr>
      <w:r w:rsidRPr="00452B75">
        <w:rPr>
          <w:rFonts w:cs="Arial"/>
          <w:b/>
          <w:lang w:val="ru-RU"/>
        </w:rPr>
        <w:t xml:space="preserve">      </w:t>
      </w:r>
      <w:r w:rsidR="00AF3AF8" w:rsidRPr="00452B75">
        <w:rPr>
          <w:rFonts w:cs="Arial"/>
          <w:b/>
          <w:lang w:val="ru-RU"/>
        </w:rPr>
        <w:t xml:space="preserve">ОГРАНАК </w:t>
      </w:r>
      <w:r w:rsidR="00F16226" w:rsidRPr="00452B75">
        <w:rPr>
          <w:rFonts w:cs="Arial"/>
          <w:b/>
          <w:lang w:val="ru-RU"/>
        </w:rPr>
        <w:t>ТЕНТ</w:t>
      </w:r>
    </w:p>
    <w:p w:rsidR="00113B84" w:rsidRPr="00452B75"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452B75" w:rsidRDefault="00210557" w:rsidP="00781B02">
      <w:pPr>
        <w:jc w:val="center"/>
        <w:rPr>
          <w:rFonts w:cs="Arial"/>
          <w:b/>
          <w:lang w:val="ru-RU"/>
        </w:rPr>
      </w:pPr>
      <w:bookmarkStart w:id="0" w:name="_Toc441215596"/>
      <w:bookmarkStart w:id="1" w:name="_Toc441651535"/>
      <w:bookmarkStart w:id="2" w:name="_Toc442559872"/>
      <w:r w:rsidRPr="00452B75">
        <w:rPr>
          <w:rFonts w:cs="Arial"/>
          <w:b/>
          <w:lang w:val="ru-RU"/>
        </w:rPr>
        <w:t>КОНКУРСНА ДОКУМЕНТАЦИЈА</w:t>
      </w:r>
      <w:bookmarkEnd w:id="0"/>
      <w:bookmarkEnd w:id="1"/>
      <w:bookmarkEnd w:id="2"/>
    </w:p>
    <w:p w:rsidR="00210557" w:rsidRPr="00452B75" w:rsidRDefault="00D516F7" w:rsidP="00210557">
      <w:pPr>
        <w:jc w:val="center"/>
        <w:rPr>
          <w:rFonts w:cs="Arial"/>
          <w:lang w:val="ru-RU"/>
        </w:rPr>
      </w:pPr>
      <w:r w:rsidRPr="00E47C2E">
        <w:rPr>
          <w:rFonts w:cs="Arial"/>
          <w:lang w:val="sr-Cyrl-CS"/>
        </w:rPr>
        <w:t xml:space="preserve">за подношење понуда </w:t>
      </w:r>
      <w:r w:rsidR="00210557" w:rsidRPr="00452B75">
        <w:rPr>
          <w:rFonts w:cs="Arial"/>
          <w:lang w:val="ru-RU"/>
        </w:rPr>
        <w:t xml:space="preserve">у </w:t>
      </w:r>
      <w:r w:rsidR="00B7166F" w:rsidRPr="00452B75">
        <w:rPr>
          <w:rFonts w:cs="Arial"/>
          <w:lang w:val="ru-RU"/>
        </w:rPr>
        <w:t xml:space="preserve">отвореном </w:t>
      </w:r>
      <w:r w:rsidR="00210557" w:rsidRPr="00452B75">
        <w:rPr>
          <w:rFonts w:cs="Arial"/>
          <w:lang w:val="ru-RU"/>
        </w:rPr>
        <w:t xml:space="preserve">поступку </w:t>
      </w:r>
    </w:p>
    <w:p w:rsidR="00210557" w:rsidRPr="00452B75" w:rsidRDefault="00210557" w:rsidP="00781B02">
      <w:pPr>
        <w:jc w:val="center"/>
        <w:rPr>
          <w:rFonts w:cs="Arial"/>
          <w:lang w:val="ru-RU"/>
        </w:rPr>
      </w:pPr>
      <w:bookmarkStart w:id="3" w:name="_Toc441215597"/>
      <w:bookmarkStart w:id="4" w:name="_Toc441651536"/>
      <w:bookmarkStart w:id="5" w:name="_Toc442559873"/>
      <w:r w:rsidRPr="00452B75">
        <w:rPr>
          <w:rFonts w:cs="Arial"/>
          <w:lang w:val="ru-RU"/>
        </w:rPr>
        <w:t xml:space="preserve">за јавну набавку </w:t>
      </w:r>
      <w:r w:rsidR="00A63575" w:rsidRPr="00452B75">
        <w:rPr>
          <w:rFonts w:cs="Arial"/>
          <w:lang w:val="ru-RU"/>
        </w:rPr>
        <w:t xml:space="preserve">услуга </w:t>
      </w:r>
      <w:r w:rsidRPr="00452B75">
        <w:rPr>
          <w:rFonts w:cs="Arial"/>
          <w:lang w:val="ru-RU"/>
        </w:rPr>
        <w:t>бр</w:t>
      </w:r>
      <w:bookmarkEnd w:id="3"/>
      <w:bookmarkEnd w:id="4"/>
      <w:bookmarkEnd w:id="5"/>
      <w:r w:rsidR="00113B84" w:rsidRPr="00452B75">
        <w:rPr>
          <w:rFonts w:cs="Arial"/>
          <w:lang w:val="ru-RU"/>
        </w:rPr>
        <w:t>.</w:t>
      </w:r>
      <w:r w:rsidR="00085D5D">
        <w:rPr>
          <w:rFonts w:cs="Arial"/>
          <w:lang w:val="ru-RU"/>
        </w:rPr>
        <w:t>86/2020-3000/0698/2020</w:t>
      </w:r>
    </w:p>
    <w:p w:rsidR="009816A0" w:rsidRDefault="009816A0" w:rsidP="00D445B5">
      <w:pPr>
        <w:pStyle w:val="Title"/>
        <w:tabs>
          <w:tab w:val="center" w:pos="4514"/>
          <w:tab w:val="left" w:pos="6750"/>
        </w:tabs>
        <w:spacing w:before="0"/>
        <w:jc w:val="left"/>
        <w:rPr>
          <w:rFonts w:cs="Arial"/>
          <w:color w:val="FF0000"/>
          <w:sz w:val="22"/>
          <w:szCs w:val="22"/>
        </w:rPr>
      </w:pP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sidR="00452B75" w:rsidRPr="007650A6">
        <w:rPr>
          <w:rFonts w:cs="Arial"/>
          <w:sz w:val="22"/>
          <w:szCs w:val="22"/>
          <w:lang w:val="sr-Cyrl-RS"/>
        </w:rPr>
        <w:t>Предмет јавне набавке</w:t>
      </w:r>
      <w:r w:rsidR="00452B75">
        <w:rPr>
          <w:rFonts w:cs="Arial"/>
          <w:sz w:val="22"/>
          <w:szCs w:val="22"/>
          <w:lang w:val="sr-Cyrl-RS"/>
        </w:rPr>
        <w:t>:</w:t>
      </w:r>
      <w:r w:rsidR="00452B75">
        <w:rPr>
          <w:rFonts w:cs="Arial"/>
          <w:sz w:val="22"/>
          <w:szCs w:val="22"/>
          <w:lang w:val="ru-RU"/>
        </w:rPr>
        <w:t xml:space="preserve"> </w:t>
      </w:r>
      <w:r w:rsidR="00085D5D">
        <w:rPr>
          <w:rFonts w:cs="Arial"/>
          <w:sz w:val="22"/>
          <w:szCs w:val="22"/>
          <w:lang w:val="ru-RU"/>
        </w:rPr>
        <w:t>Ремонт и резервни делови напојне пумпе блока А5 - ТЕ Колубара</w:t>
      </w:r>
      <w:r>
        <w:rPr>
          <w:rFonts w:cs="Arial"/>
          <w:color w:val="FF0000"/>
          <w:sz w:val="22"/>
          <w:szCs w:val="22"/>
        </w:rPr>
        <w:tab/>
      </w:r>
    </w:p>
    <w:p w:rsidR="00210557" w:rsidRPr="00E47C2E" w:rsidRDefault="00210557" w:rsidP="00210557">
      <w:pPr>
        <w:pStyle w:val="Title"/>
        <w:spacing w:before="0"/>
        <w:rPr>
          <w:rFonts w:cs="Arial"/>
          <w:sz w:val="22"/>
          <w:szCs w:val="22"/>
        </w:rPr>
      </w:pPr>
    </w:p>
    <w:p w:rsidR="0017580C" w:rsidRPr="00E47C2E" w:rsidRDefault="0017580C" w:rsidP="0017580C">
      <w:pPr>
        <w:jc w:val="right"/>
        <w:rPr>
          <w:rFonts w:eastAsia="Arial Unicode MS" w:cs="Arial"/>
          <w:b/>
          <w:kern w:val="2"/>
          <w:lang w:val="ru-RU"/>
        </w:rPr>
      </w:pPr>
      <w:r w:rsidRPr="00E47C2E">
        <w:rPr>
          <w:rFonts w:eastAsia="Arial Unicode MS" w:cs="Arial"/>
          <w:b/>
          <w:kern w:val="2"/>
          <w:lang w:val="ru-RU"/>
        </w:rPr>
        <w:t>К О М И С И Ј А</w:t>
      </w:r>
    </w:p>
    <w:p w:rsidR="0017580C" w:rsidRPr="000E623C" w:rsidRDefault="0017580C" w:rsidP="0017580C">
      <w:pPr>
        <w:tabs>
          <w:tab w:val="left" w:pos="3828"/>
          <w:tab w:val="left" w:pos="4111"/>
        </w:tabs>
        <w:spacing w:before="0"/>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бр.86/2020-3000/0698/2020</w:t>
      </w:r>
    </w:p>
    <w:p w:rsidR="0017580C" w:rsidRPr="00452B75" w:rsidRDefault="0017580C" w:rsidP="00321915">
      <w:pPr>
        <w:spacing w:before="0"/>
        <w:rPr>
          <w:rFonts w:eastAsia="Arial Unicode MS" w:cs="Arial"/>
          <w:b/>
          <w:kern w:val="2"/>
          <w:lang w:val="ru-RU"/>
        </w:rPr>
      </w:pPr>
      <w:r w:rsidRPr="00E47C2E">
        <w:rPr>
          <w:rFonts w:eastAsia="Arial Unicode MS" w:cs="Arial"/>
          <w:kern w:val="2"/>
          <w:lang w:val="ru-RU"/>
        </w:rPr>
        <w:t xml:space="preserve">                       </w:t>
      </w:r>
      <w:r w:rsidR="00321915">
        <w:rPr>
          <w:rFonts w:eastAsia="Arial Unicode MS" w:cs="Arial"/>
          <w:kern w:val="2"/>
          <w:lang w:val="ru-RU"/>
        </w:rPr>
        <w:t xml:space="preserve">                 </w:t>
      </w:r>
      <w:r w:rsidRPr="00E47C2E">
        <w:rPr>
          <w:rFonts w:eastAsia="Arial Unicode MS" w:cs="Arial"/>
          <w:kern w:val="2"/>
          <w:lang w:val="ru-RU"/>
        </w:rPr>
        <w:t xml:space="preserve">формирана </w:t>
      </w:r>
      <w:r w:rsidR="00321915">
        <w:rPr>
          <w:rFonts w:eastAsia="Arial Unicode MS" w:cs="Arial"/>
          <w:kern w:val="2"/>
          <w:lang w:val="ru-RU"/>
        </w:rPr>
        <w:t>Изменом Решења</w:t>
      </w:r>
      <w:r w:rsidRPr="00E47C2E">
        <w:rPr>
          <w:rFonts w:eastAsia="Arial Unicode MS" w:cs="Arial"/>
          <w:kern w:val="2"/>
          <w:lang w:val="ru-RU"/>
        </w:rPr>
        <w:t xml:space="preserve"> бр.</w:t>
      </w:r>
      <w:r w:rsidR="00321915">
        <w:rPr>
          <w:rFonts w:eastAsia="Arial Unicode MS" w:cs="Arial"/>
          <w:kern w:val="2"/>
          <w:lang w:val="ru-RU"/>
        </w:rPr>
        <w:t>105-Е.03.01</w:t>
      </w:r>
      <w:r w:rsidR="00321915" w:rsidRPr="00321915">
        <w:rPr>
          <w:rFonts w:eastAsia="Arial Unicode MS" w:cs="Arial"/>
          <w:kern w:val="2"/>
          <w:lang w:val="ru-RU"/>
        </w:rPr>
        <w:t>.-</w:t>
      </w:r>
      <w:r w:rsidR="00BE3060">
        <w:rPr>
          <w:rFonts w:eastAsia="Arial Unicode MS" w:cs="Arial"/>
          <w:color w:val="000000"/>
          <w:kern w:val="2"/>
        </w:rPr>
        <w:t>91300</w:t>
      </w:r>
      <w:r w:rsidR="00321915" w:rsidRPr="00321915">
        <w:rPr>
          <w:rFonts w:eastAsia="Arial Unicode MS" w:cs="Arial"/>
          <w:color w:val="000000"/>
          <w:kern w:val="2"/>
          <w:lang w:val="sr-Cyrl-RS"/>
        </w:rPr>
        <w:t>/</w:t>
      </w:r>
      <w:r w:rsidR="00BE3060">
        <w:rPr>
          <w:rFonts w:eastAsia="Arial Unicode MS" w:cs="Arial"/>
          <w:color w:val="000000"/>
          <w:kern w:val="2"/>
        </w:rPr>
        <w:t>3</w:t>
      </w:r>
      <w:bookmarkStart w:id="6" w:name="_GoBack"/>
      <w:bookmarkEnd w:id="6"/>
      <w:r w:rsidR="00321915" w:rsidRPr="00321915">
        <w:rPr>
          <w:rFonts w:eastAsia="Arial Unicode MS" w:cs="Arial"/>
          <w:color w:val="000000"/>
          <w:kern w:val="2"/>
          <w:lang w:val="sr-Cyrl-RS"/>
        </w:rPr>
        <w:t>-2020</w:t>
      </w:r>
    </w:p>
    <w:p w:rsidR="00C6752E" w:rsidRPr="00452B75" w:rsidRDefault="00C6752E" w:rsidP="00C6752E">
      <w:pPr>
        <w:rPr>
          <w:rFonts w:eastAsia="Arial Unicode MS" w:cs="Arial"/>
          <w:b/>
          <w:kern w:val="2"/>
          <w:lang w:val="ru-RU"/>
        </w:rPr>
      </w:pPr>
    </w:p>
    <w:p w:rsidR="00C6752E" w:rsidRPr="00452B75" w:rsidRDefault="00C6752E" w:rsidP="00C6752E">
      <w:pPr>
        <w:rPr>
          <w:rFonts w:eastAsia="Arial Unicode MS" w:cs="Arial"/>
          <w:b/>
          <w:kern w:val="2"/>
          <w:lang w:val="ru-RU"/>
        </w:rPr>
      </w:pPr>
    </w:p>
    <w:p w:rsidR="00C6752E" w:rsidRPr="00452B75" w:rsidRDefault="00C6752E" w:rsidP="00C6752E">
      <w:pPr>
        <w:rPr>
          <w:rFonts w:eastAsia="Arial Unicode MS" w:cs="Arial"/>
          <w:b/>
          <w:kern w:val="2"/>
          <w:lang w:val="ru-RU"/>
        </w:rPr>
      </w:pPr>
    </w:p>
    <w:p w:rsidR="00E13FFC" w:rsidRDefault="00E13FFC" w:rsidP="00452B75">
      <w:pPr>
        <w:pStyle w:val="BodyText"/>
        <w:spacing w:before="0"/>
        <w:rPr>
          <w:rFonts w:cs="Arial"/>
          <w:sz w:val="22"/>
          <w:szCs w:val="22"/>
          <w:lang w:val="ru-RU"/>
        </w:rPr>
      </w:pPr>
    </w:p>
    <w:p w:rsidR="00BE3060" w:rsidRDefault="00BE3060" w:rsidP="00452B75">
      <w:pPr>
        <w:pStyle w:val="BodyText"/>
        <w:spacing w:before="0"/>
        <w:rPr>
          <w:rFonts w:cs="Arial"/>
          <w:sz w:val="22"/>
          <w:szCs w:val="22"/>
          <w:lang w:val="ru-RU"/>
        </w:rPr>
      </w:pPr>
    </w:p>
    <w:p w:rsidR="00BE3060" w:rsidRDefault="00BE3060" w:rsidP="00452B75">
      <w:pPr>
        <w:pStyle w:val="BodyText"/>
        <w:spacing w:before="0"/>
        <w:rPr>
          <w:rFonts w:cs="Arial"/>
          <w:sz w:val="22"/>
          <w:szCs w:val="22"/>
          <w:lang w:val="ru-RU"/>
        </w:rPr>
      </w:pPr>
    </w:p>
    <w:p w:rsidR="00BE3060" w:rsidRDefault="00BE3060" w:rsidP="00452B75">
      <w:pPr>
        <w:pStyle w:val="BodyText"/>
        <w:spacing w:before="0"/>
        <w:rPr>
          <w:rFonts w:cs="Arial"/>
          <w:sz w:val="22"/>
          <w:szCs w:val="22"/>
          <w:lang w:val="ru-RU"/>
        </w:rPr>
      </w:pPr>
    </w:p>
    <w:p w:rsidR="00BE3060" w:rsidRDefault="00BE3060" w:rsidP="00452B75">
      <w:pPr>
        <w:pStyle w:val="BodyText"/>
        <w:spacing w:before="0"/>
        <w:rPr>
          <w:rFonts w:cs="Arial"/>
          <w:sz w:val="22"/>
          <w:szCs w:val="22"/>
          <w:lang w:val="ru-RU"/>
        </w:rPr>
      </w:pPr>
    </w:p>
    <w:p w:rsidR="00BE3060" w:rsidRDefault="00BE3060" w:rsidP="00452B75">
      <w:pPr>
        <w:pStyle w:val="BodyText"/>
        <w:spacing w:before="0"/>
        <w:rPr>
          <w:rFonts w:cs="Arial"/>
          <w:sz w:val="22"/>
          <w:szCs w:val="22"/>
          <w:lang w:val="ru-RU"/>
        </w:rPr>
      </w:pPr>
    </w:p>
    <w:p w:rsidR="00BE3060" w:rsidRDefault="00BE3060" w:rsidP="00452B75">
      <w:pPr>
        <w:pStyle w:val="BodyText"/>
        <w:spacing w:before="0"/>
        <w:rPr>
          <w:rFonts w:cs="Arial"/>
          <w:sz w:val="22"/>
          <w:szCs w:val="22"/>
          <w:lang w:val="ru-RU"/>
        </w:rPr>
      </w:pPr>
    </w:p>
    <w:p w:rsidR="00BE3060" w:rsidRDefault="00BE3060" w:rsidP="00452B75">
      <w:pPr>
        <w:pStyle w:val="BodyText"/>
        <w:spacing w:before="0"/>
        <w:rPr>
          <w:rFonts w:cs="Arial"/>
          <w:sz w:val="22"/>
          <w:szCs w:val="22"/>
          <w:lang w:val="ru-RU"/>
        </w:rPr>
      </w:pPr>
    </w:p>
    <w:p w:rsidR="00BE3060" w:rsidRDefault="00BE3060" w:rsidP="00452B75">
      <w:pPr>
        <w:pStyle w:val="BodyText"/>
        <w:spacing w:before="0"/>
        <w:rPr>
          <w:rFonts w:cs="Arial"/>
          <w:sz w:val="22"/>
          <w:szCs w:val="22"/>
          <w:lang w:val="ru-RU"/>
        </w:rPr>
      </w:pPr>
    </w:p>
    <w:p w:rsidR="00BE3060" w:rsidRPr="00452B75" w:rsidRDefault="00BE3060" w:rsidP="00452B75">
      <w:pPr>
        <w:pStyle w:val="BodyText"/>
        <w:spacing w:before="0"/>
        <w:rPr>
          <w:rFonts w:cs="Arial"/>
          <w:sz w:val="22"/>
          <w:szCs w:val="22"/>
          <w:lang w:val="ru-RU"/>
        </w:rPr>
      </w:pPr>
    </w:p>
    <w:p w:rsidR="00E13FFC" w:rsidRPr="00452B75" w:rsidRDefault="00E13FFC" w:rsidP="000C50A0">
      <w:pPr>
        <w:pStyle w:val="BodyText"/>
        <w:spacing w:before="0"/>
        <w:jc w:val="center"/>
        <w:rPr>
          <w:rFonts w:cs="Arial"/>
          <w:sz w:val="22"/>
          <w:szCs w:val="22"/>
          <w:lang w:val="ru-RU"/>
        </w:rPr>
      </w:pPr>
    </w:p>
    <w:p w:rsidR="00452B75" w:rsidRPr="007650A6" w:rsidRDefault="00452B75" w:rsidP="00452B75">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BE3060" w:rsidRPr="00BE3060">
        <w:rPr>
          <w:rFonts w:eastAsia="Arial Unicode MS" w:cs="Arial"/>
          <w:kern w:val="2"/>
          <w:lang w:val="ru-RU"/>
        </w:rPr>
        <w:t>5097-</w:t>
      </w:r>
      <w:r w:rsidR="00BE3060">
        <w:rPr>
          <w:rFonts w:eastAsia="Arial Unicode MS" w:cs="Arial"/>
          <w:kern w:val="2"/>
        </w:rPr>
        <w:t>E</w:t>
      </w:r>
      <w:r w:rsidR="00BE3060" w:rsidRPr="00BE3060">
        <w:rPr>
          <w:rFonts w:eastAsia="Arial Unicode MS" w:cs="Arial"/>
          <w:kern w:val="2"/>
          <w:lang w:val="ru-RU"/>
        </w:rPr>
        <w:t>0301-91300/5-2020</w:t>
      </w:r>
      <w:r>
        <w:rPr>
          <w:rFonts w:eastAsia="Arial Unicode MS" w:cs="Arial"/>
          <w:b/>
          <w:color w:val="000000"/>
          <w:kern w:val="2"/>
          <w:lang w:val="sr-Latn-RS"/>
        </w:rPr>
        <w:t xml:space="preserve"> </w:t>
      </w:r>
      <w:r w:rsidRPr="007650A6">
        <w:rPr>
          <w:rFonts w:eastAsia="Arial Unicode MS" w:cs="Arial"/>
          <w:kern w:val="2"/>
          <w:lang w:val="ru-RU"/>
        </w:rPr>
        <w:t xml:space="preserve">од </w:t>
      </w:r>
      <w:r>
        <w:rPr>
          <w:rFonts w:eastAsia="Arial Unicode MS" w:cs="Arial"/>
          <w:kern w:val="2"/>
          <w:lang w:val="ru-RU"/>
        </w:rPr>
        <w:t xml:space="preserve"> </w:t>
      </w:r>
      <w:r w:rsidR="00BE3060" w:rsidRPr="00BE3060">
        <w:rPr>
          <w:rFonts w:eastAsia="Arial Unicode MS" w:cs="Arial"/>
          <w:kern w:val="2"/>
          <w:lang w:val="ru-RU"/>
        </w:rPr>
        <w:t>22</w:t>
      </w:r>
      <w:r>
        <w:rPr>
          <w:rFonts w:eastAsia="Arial Unicode MS" w:cs="Arial"/>
          <w:kern w:val="2"/>
          <w:lang w:val="sr-Cyrl-RS"/>
        </w:rPr>
        <w:t>.</w:t>
      </w:r>
      <w:r w:rsidR="00BE3060" w:rsidRPr="00BE3060">
        <w:rPr>
          <w:rFonts w:eastAsia="Arial Unicode MS" w:cs="Arial"/>
          <w:kern w:val="2"/>
          <w:lang w:val="ru-RU"/>
        </w:rPr>
        <w:t>10</w:t>
      </w:r>
      <w:r w:rsidRPr="007650A6">
        <w:rPr>
          <w:rFonts w:eastAsia="Arial Unicode MS" w:cs="Arial"/>
          <w:kern w:val="2"/>
          <w:lang w:val="ru-RU"/>
        </w:rPr>
        <w:t>.</w:t>
      </w:r>
      <w:r w:rsidR="00085D5D">
        <w:rPr>
          <w:rFonts w:eastAsia="Arial Unicode MS" w:cs="Arial"/>
          <w:kern w:val="2"/>
          <w:lang w:val="ru-RU"/>
        </w:rPr>
        <w:t>2020</w:t>
      </w:r>
      <w:r w:rsidRPr="007650A6">
        <w:rPr>
          <w:rFonts w:eastAsia="Arial Unicode MS" w:cs="Arial"/>
          <w:kern w:val="2"/>
          <w:lang w:val="ru-RU"/>
        </w:rPr>
        <w:t xml:space="preserve"> године)</w:t>
      </w:r>
    </w:p>
    <w:p w:rsidR="00452B75" w:rsidRPr="007650A6" w:rsidRDefault="00452B75" w:rsidP="00452B75">
      <w:pPr>
        <w:spacing w:before="0"/>
        <w:jc w:val="center"/>
        <w:rPr>
          <w:rFonts w:eastAsia="Arial Unicode MS" w:cs="Arial"/>
          <w:kern w:val="2"/>
          <w:lang w:val="ru-RU"/>
        </w:rPr>
      </w:pPr>
    </w:p>
    <w:p w:rsidR="00452B75" w:rsidRPr="0096797E" w:rsidRDefault="00452B75" w:rsidP="00452B75">
      <w:pPr>
        <w:spacing w:before="0"/>
        <w:rPr>
          <w:rFonts w:eastAsia="Arial Unicode MS" w:cs="Arial"/>
          <w:kern w:val="2"/>
          <w:lang w:val="ru-RU"/>
        </w:rPr>
      </w:pPr>
    </w:p>
    <w:p w:rsidR="00452B75" w:rsidRPr="007650A6" w:rsidRDefault="00452B75" w:rsidP="00452B75">
      <w:pPr>
        <w:spacing w:before="0"/>
        <w:rPr>
          <w:rFonts w:cs="Arial"/>
          <w:lang w:val="ru-RU"/>
        </w:rPr>
      </w:pPr>
      <w:r w:rsidRPr="007650A6">
        <w:rPr>
          <w:rFonts w:cs="Arial"/>
          <w:lang w:val="ru-RU"/>
        </w:rPr>
        <w:t xml:space="preserve">                                                 Обреновац, </w:t>
      </w:r>
      <w:r>
        <w:rPr>
          <w:rFonts w:cs="Arial"/>
          <w:lang w:val="sr-Cyrl-RS"/>
        </w:rPr>
        <w:t xml:space="preserve"> </w:t>
      </w:r>
      <w:r w:rsidR="00085D5D">
        <w:rPr>
          <w:rFonts w:cs="Arial"/>
          <w:lang w:val="sr-Cyrl-RS"/>
        </w:rPr>
        <w:t>2020</w:t>
      </w:r>
      <w:r>
        <w:rPr>
          <w:rFonts w:cs="Arial"/>
          <w:lang w:val="sr-Cyrl-RS"/>
        </w:rPr>
        <w:t>.</w:t>
      </w:r>
      <w:r>
        <w:rPr>
          <w:rFonts w:cs="Arial"/>
          <w:lang w:val="ru-RU"/>
        </w:rPr>
        <w:t xml:space="preserve"> </w:t>
      </w:r>
      <w:r w:rsidRPr="007650A6">
        <w:rPr>
          <w:rFonts w:cs="Arial"/>
          <w:lang w:val="ru-RU"/>
        </w:rPr>
        <w:t>године</w:t>
      </w:r>
    </w:p>
    <w:p w:rsidR="00261778" w:rsidRPr="00E47C2E" w:rsidRDefault="00452B75"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452B75">
        <w:rPr>
          <w:rFonts w:eastAsia="TimesNewRomanPSMT" w:cs="Arial"/>
          <w:color w:val="000000"/>
          <w:kern w:val="2"/>
          <w:lang w:val="ru-RU"/>
        </w:rPr>
        <w:t>.</w:t>
      </w:r>
      <w:r w:rsidR="007917D8">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E966BC" w:rsidRPr="00E966BC">
        <w:rPr>
          <w:rFonts w:eastAsia="TimesNewRomanPSMT" w:cs="Arial"/>
          <w:color w:val="000000"/>
          <w:kern w:val="2"/>
          <w:lang w:val="ru-RU"/>
        </w:rPr>
        <w:t xml:space="preserve"> </w:t>
      </w:r>
      <w:r w:rsidR="00BA1E63" w:rsidRPr="00452B75">
        <w:rPr>
          <w:rFonts w:eastAsia="Calibri" w:cs="Arial"/>
          <w:bCs/>
          <w:lang w:val="ru-RU"/>
        </w:rPr>
        <w:t>Закон</w:t>
      </w:r>
      <w:r w:rsidR="00261778" w:rsidRPr="00E47C2E">
        <w:rPr>
          <w:rFonts w:eastAsia="TimesNewRomanPSMT" w:cs="Arial"/>
          <w:color w:val="000000"/>
          <w:kern w:val="2"/>
          <w:lang w:val="ru-RU"/>
        </w:rPr>
        <w:t>),</w:t>
      </w:r>
      <w:r w:rsidR="00791077">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917D8">
        <w:rPr>
          <w:rFonts w:eastAsia="TimesNewRomanPSMT" w:cs="Arial"/>
          <w:color w:val="000000"/>
          <w:kern w:val="2"/>
          <w:lang w:val="ru-RU"/>
        </w:rPr>
        <w:t xml:space="preserve"> </w:t>
      </w:r>
      <w:r w:rsidR="00FA1B07">
        <w:rPr>
          <w:rFonts w:eastAsia="TimesNewRomanPSMT" w:cs="Arial"/>
          <w:color w:val="000000"/>
          <w:kern w:val="2"/>
          <w:lang w:val="ru-RU"/>
        </w:rPr>
        <w:t>2</w:t>
      </w:r>
      <w:r w:rsidR="00261778" w:rsidRPr="00E47C2E">
        <w:rPr>
          <w:rFonts w:eastAsia="TimesNewRomanPSMT" w:cs="Arial"/>
          <w:color w:val="000000"/>
          <w:kern w:val="2"/>
          <w:lang w:val="ru-RU"/>
        </w:rPr>
        <w:t>.</w:t>
      </w:r>
      <w:r w:rsidR="00FA1B07">
        <w:rPr>
          <w:rFonts w:eastAsia="TimesNewRomanPSMT" w:cs="Arial"/>
          <w:color w:val="000000"/>
          <w:kern w:val="2"/>
          <w:lang w:val="ru-RU"/>
        </w:rPr>
        <w:t xml:space="preserve"> и 9.</w:t>
      </w:r>
      <w:r w:rsidR="00261778"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452B75">
        <w:rPr>
          <w:rFonts w:eastAsia="TimesNewRomanPSMT" w:cs="Arial"/>
          <w:color w:val="000000"/>
          <w:kern w:val="2"/>
          <w:lang w:val="ru-RU"/>
        </w:rPr>
        <w:t>86/15</w:t>
      </w:r>
      <w:r w:rsidR="00FA1B07">
        <w:rPr>
          <w:rFonts w:eastAsia="TimesNewRomanPSMT" w:cs="Arial"/>
          <w:color w:val="000000"/>
          <w:kern w:val="2"/>
          <w:lang w:val="sr-Cyrl-RS"/>
        </w:rPr>
        <w:t>, 41/19</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Pr>
          <w:rFonts w:eastAsia="Arial Unicode MS" w:cs="Arial"/>
          <w:color w:val="000000"/>
          <w:kern w:val="2"/>
          <w:lang w:val="ru-RU"/>
        </w:rPr>
        <w:t>5365-Е0304-</w:t>
      </w:r>
      <w:r w:rsidR="00085D5D">
        <w:rPr>
          <w:rFonts w:eastAsia="Arial Unicode MS" w:cs="Arial"/>
          <w:color w:val="000000"/>
          <w:kern w:val="2"/>
          <w:lang w:val="ru-RU"/>
        </w:rPr>
        <w:t>91300/</w:t>
      </w:r>
      <w:r w:rsidR="006D4CF1">
        <w:rPr>
          <w:rFonts w:eastAsia="Arial Unicode MS" w:cs="Arial"/>
          <w:color w:val="000000"/>
          <w:kern w:val="2"/>
          <w:lang w:val="ru-RU"/>
        </w:rPr>
        <w:t>1-</w:t>
      </w:r>
      <w:r w:rsidR="00085D5D">
        <w:rPr>
          <w:rFonts w:eastAsia="Arial Unicode MS" w:cs="Arial"/>
          <w:color w:val="000000"/>
          <w:kern w:val="2"/>
          <w:lang w:val="ru-RU"/>
        </w:rPr>
        <w:t>2020</w:t>
      </w:r>
      <w:r w:rsidR="006D4CF1">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6D4CF1">
        <w:rPr>
          <w:rFonts w:eastAsia="Arial Unicode MS" w:cs="Arial"/>
          <w:color w:val="000000"/>
          <w:kern w:val="2"/>
          <w:lang w:val="ru-RU"/>
        </w:rPr>
        <w:t xml:space="preserve"> </w:t>
      </w:r>
      <w:r w:rsidR="00085D5D">
        <w:rPr>
          <w:rFonts w:eastAsia="Arial Unicode MS" w:cs="Arial"/>
          <w:color w:val="000000"/>
          <w:kern w:val="2"/>
          <w:lang w:val="ru-RU"/>
        </w:rPr>
        <w:t>12.02</w:t>
      </w:r>
      <w:r w:rsidR="00005800" w:rsidRPr="00E47C2E">
        <w:rPr>
          <w:rFonts w:eastAsia="Arial Unicode MS" w:cs="Arial"/>
          <w:color w:val="000000"/>
          <w:kern w:val="2"/>
          <w:lang w:val="ru-RU"/>
        </w:rPr>
        <w:t>.</w:t>
      </w:r>
      <w:r w:rsidR="00085D5D">
        <w:rPr>
          <w:rFonts w:eastAsia="Arial Unicode MS" w:cs="Arial"/>
          <w:color w:val="000000"/>
          <w:kern w:val="2"/>
          <w:lang w:val="ru-RU"/>
        </w:rPr>
        <w:t>2020</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w:t>
      </w:r>
      <w:r w:rsidR="00664754">
        <w:rPr>
          <w:rFonts w:eastAsia="Arial Unicode MS" w:cs="Arial"/>
          <w:color w:val="000000"/>
          <w:kern w:val="2"/>
          <w:lang w:val="sr-Cyrl-RS"/>
        </w:rPr>
        <w:t>Измене р</w:t>
      </w:r>
      <w:r w:rsidR="00261778" w:rsidRPr="00E47C2E">
        <w:rPr>
          <w:rFonts w:eastAsia="Arial Unicode MS" w:cs="Arial"/>
          <w:color w:val="000000"/>
          <w:kern w:val="2"/>
          <w:lang w:val="ru-RU"/>
        </w:rPr>
        <w:t xml:space="preserve">ешења о образовању комисије за јавну набавку број </w:t>
      </w:r>
      <w:r w:rsidR="00664754">
        <w:rPr>
          <w:rFonts w:eastAsia="Arial Unicode MS" w:cs="Arial"/>
          <w:color w:val="000000"/>
          <w:kern w:val="2"/>
          <w:lang w:val="ru-RU"/>
        </w:rPr>
        <w:t>105-Е.03.01.-_____</w:t>
      </w:r>
      <w:r w:rsidR="00085D5D">
        <w:rPr>
          <w:rFonts w:eastAsia="Arial Unicode MS" w:cs="Arial"/>
          <w:color w:val="000000"/>
          <w:kern w:val="2"/>
          <w:lang w:val="ru-RU"/>
        </w:rPr>
        <w:t>/</w:t>
      </w:r>
      <w:r w:rsidR="00664754">
        <w:rPr>
          <w:rFonts w:eastAsia="Arial Unicode MS" w:cs="Arial"/>
          <w:color w:val="000000"/>
          <w:kern w:val="2"/>
          <w:lang w:val="ru-RU"/>
        </w:rPr>
        <w:t>__</w:t>
      </w:r>
      <w:r w:rsidR="006D4CF1">
        <w:rPr>
          <w:rFonts w:eastAsia="Arial Unicode MS" w:cs="Arial"/>
          <w:color w:val="000000"/>
          <w:kern w:val="2"/>
          <w:lang w:val="ru-RU"/>
        </w:rPr>
        <w:t>-</w:t>
      </w:r>
      <w:r w:rsidR="00085D5D">
        <w:rPr>
          <w:rFonts w:eastAsia="Arial Unicode MS" w:cs="Arial"/>
          <w:color w:val="000000"/>
          <w:kern w:val="2"/>
          <w:lang w:val="ru-RU"/>
        </w:rPr>
        <w:t>2020</w:t>
      </w:r>
      <w:r w:rsidR="006D4CF1">
        <w:rPr>
          <w:rFonts w:eastAsia="Arial Unicode MS" w:cs="Arial"/>
          <w:color w:val="000000"/>
          <w:kern w:val="2"/>
          <w:lang w:val="ru-RU"/>
        </w:rPr>
        <w:t xml:space="preserve"> </w:t>
      </w:r>
      <w:r w:rsidR="006D4CF1" w:rsidRPr="00E47C2E">
        <w:rPr>
          <w:rFonts w:eastAsia="Arial Unicode MS" w:cs="Arial"/>
          <w:color w:val="000000"/>
          <w:kern w:val="2"/>
        </w:rPr>
        <w:t>o</w:t>
      </w:r>
      <w:r w:rsidR="006D4CF1" w:rsidRPr="00E47C2E">
        <w:rPr>
          <w:rFonts w:eastAsia="Arial Unicode MS" w:cs="Arial"/>
          <w:color w:val="000000"/>
          <w:kern w:val="2"/>
          <w:lang w:val="ru-RU"/>
        </w:rPr>
        <w:t>д</w:t>
      </w:r>
      <w:r w:rsidR="00664754">
        <w:rPr>
          <w:rFonts w:eastAsia="Arial Unicode MS" w:cs="Arial"/>
          <w:color w:val="000000"/>
          <w:kern w:val="2"/>
          <w:lang w:val="ru-RU"/>
        </w:rPr>
        <w:t xml:space="preserve"> __</w:t>
      </w:r>
      <w:r w:rsidR="006D4CF1">
        <w:rPr>
          <w:rFonts w:eastAsia="Arial Unicode MS" w:cs="Arial"/>
          <w:color w:val="000000"/>
          <w:kern w:val="2"/>
          <w:lang w:val="ru-RU"/>
        </w:rPr>
        <w:t>.</w:t>
      </w:r>
      <w:r w:rsidR="00664754">
        <w:rPr>
          <w:rFonts w:eastAsia="Arial Unicode MS" w:cs="Arial"/>
          <w:color w:val="000000"/>
          <w:kern w:val="2"/>
          <w:lang w:val="ru-RU"/>
        </w:rPr>
        <w:t>__</w:t>
      </w:r>
      <w:r w:rsidR="006D4CF1" w:rsidRPr="00E47C2E">
        <w:rPr>
          <w:rFonts w:eastAsia="Arial Unicode MS" w:cs="Arial"/>
          <w:color w:val="000000"/>
          <w:kern w:val="2"/>
          <w:lang w:val="ru-RU"/>
        </w:rPr>
        <w:t>.</w:t>
      </w:r>
      <w:r w:rsidR="00085D5D">
        <w:rPr>
          <w:rFonts w:eastAsia="Arial Unicode MS" w:cs="Arial"/>
          <w:color w:val="000000"/>
          <w:kern w:val="2"/>
          <w:lang w:val="ru-RU"/>
        </w:rPr>
        <w:t>2020</w:t>
      </w:r>
      <w:r w:rsidR="00E966BC" w:rsidRPr="00E966BC">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452B75" w:rsidRDefault="00210557" w:rsidP="00781B02">
      <w:pPr>
        <w:jc w:val="center"/>
        <w:rPr>
          <w:rFonts w:cs="Arial"/>
          <w:b/>
          <w:lang w:val="ru-RU"/>
        </w:rPr>
      </w:pPr>
      <w:bookmarkStart w:id="7" w:name="_Toc441215598"/>
      <w:bookmarkStart w:id="8" w:name="_Toc441651537"/>
      <w:bookmarkStart w:id="9" w:name="_Toc442559874"/>
      <w:r w:rsidRPr="00452B75">
        <w:rPr>
          <w:rFonts w:cs="Arial"/>
          <w:b/>
          <w:lang w:val="ru-RU"/>
        </w:rPr>
        <w:t>КОНКУРСНА ДОКУМЕНТАЦИЈА</w:t>
      </w:r>
      <w:bookmarkEnd w:id="7"/>
      <w:bookmarkEnd w:id="8"/>
      <w:bookmarkEnd w:id="9"/>
    </w:p>
    <w:p w:rsidR="00210557" w:rsidRPr="00452B75" w:rsidRDefault="00D516F7" w:rsidP="00210557">
      <w:pPr>
        <w:jc w:val="center"/>
        <w:rPr>
          <w:rFonts w:cs="Arial"/>
          <w:lang w:val="ru-RU"/>
        </w:rPr>
      </w:pPr>
      <w:r w:rsidRPr="00E47C2E">
        <w:rPr>
          <w:rFonts w:cs="Arial"/>
          <w:lang w:val="sr-Cyrl-CS"/>
        </w:rPr>
        <w:t xml:space="preserve">за подношење понуда </w:t>
      </w:r>
      <w:r w:rsidR="00210557" w:rsidRPr="00452B75">
        <w:rPr>
          <w:rFonts w:cs="Arial"/>
          <w:lang w:val="ru-RU"/>
        </w:rPr>
        <w:t xml:space="preserve">у </w:t>
      </w:r>
      <w:r w:rsidR="00010E49" w:rsidRPr="00452B75">
        <w:rPr>
          <w:rFonts w:cs="Arial"/>
          <w:lang w:val="ru-RU"/>
        </w:rPr>
        <w:t xml:space="preserve">отвореном </w:t>
      </w:r>
      <w:r w:rsidR="00210557" w:rsidRPr="00452B75">
        <w:rPr>
          <w:rFonts w:cs="Arial"/>
          <w:lang w:val="ru-RU"/>
        </w:rPr>
        <w:t xml:space="preserve">поступку </w:t>
      </w:r>
    </w:p>
    <w:p w:rsidR="009D3699" w:rsidRPr="00E47C2E" w:rsidRDefault="00210557" w:rsidP="006D4CF1">
      <w:pPr>
        <w:jc w:val="center"/>
        <w:rPr>
          <w:rFonts w:cs="Arial"/>
          <w:color w:val="00B0F0"/>
          <w:lang w:val="sr-Latn-CS"/>
        </w:rPr>
      </w:pPr>
      <w:bookmarkStart w:id="10" w:name="_Toc441215599"/>
      <w:bookmarkStart w:id="11" w:name="_Toc441651538"/>
      <w:bookmarkStart w:id="12" w:name="_Toc442559875"/>
      <w:r w:rsidRPr="00452B75">
        <w:rPr>
          <w:rFonts w:cs="Arial"/>
          <w:b/>
          <w:lang w:val="ru-RU"/>
        </w:rPr>
        <w:t xml:space="preserve">за јавну набавку </w:t>
      </w:r>
      <w:r w:rsidR="00A63575" w:rsidRPr="00452B75">
        <w:rPr>
          <w:rFonts w:cs="Arial"/>
          <w:b/>
          <w:lang w:val="ru-RU"/>
        </w:rPr>
        <w:t xml:space="preserve">услуга </w:t>
      </w:r>
      <w:r w:rsidRPr="00452B75">
        <w:rPr>
          <w:rFonts w:cs="Arial"/>
          <w:b/>
          <w:lang w:val="ru-RU"/>
        </w:rPr>
        <w:t>бр</w:t>
      </w:r>
      <w:bookmarkEnd w:id="10"/>
      <w:bookmarkEnd w:id="11"/>
      <w:bookmarkEnd w:id="12"/>
      <w:r w:rsidR="006D4CF1">
        <w:rPr>
          <w:rFonts w:cs="Arial"/>
          <w:b/>
          <w:lang w:val="ru-RU"/>
        </w:rPr>
        <w:t xml:space="preserve">. </w:t>
      </w:r>
      <w:r w:rsidR="00085D5D">
        <w:rPr>
          <w:rFonts w:cs="Arial"/>
          <w:b/>
          <w:lang w:val="ru-RU"/>
        </w:rPr>
        <w:t>86/2020-3000/0698/2020</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65E78"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452B75" w:rsidRDefault="00C62AA7" w:rsidP="004C3B38">
            <w:pPr>
              <w:tabs>
                <w:tab w:val="left" w:pos="360"/>
                <w:tab w:val="left" w:pos="567"/>
                <w:tab w:val="right" w:leader="dot" w:pos="9639"/>
              </w:tabs>
              <w:rPr>
                <w:rFonts w:cs="Arial"/>
                <w:lang w:val="ru-RU"/>
              </w:rPr>
            </w:pPr>
            <w:r w:rsidRPr="00452B75">
              <w:rPr>
                <w:rFonts w:cs="Arial"/>
                <w:lang w:val="ru-RU"/>
              </w:rPr>
              <w:t>Општи подаци о јавној набавци</w:t>
            </w:r>
          </w:p>
        </w:tc>
        <w:tc>
          <w:tcPr>
            <w:tcW w:w="810" w:type="dxa"/>
          </w:tcPr>
          <w:p w:rsidR="00C62AA7" w:rsidRPr="00452B75" w:rsidRDefault="00091513" w:rsidP="004C3B38">
            <w:pPr>
              <w:tabs>
                <w:tab w:val="left" w:pos="360"/>
                <w:tab w:val="left" w:pos="567"/>
                <w:tab w:val="right" w:leader="dot" w:pos="9639"/>
              </w:tabs>
              <w:jc w:val="center"/>
              <w:rPr>
                <w:rFonts w:cs="Arial"/>
                <w:lang w:val="ru-RU"/>
              </w:rPr>
            </w:pPr>
            <w:r>
              <w:rPr>
                <w:rFonts w:cs="Arial"/>
                <w:lang w:val="ru-RU"/>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091513" w:rsidRDefault="00091513" w:rsidP="004C3B38">
            <w:pPr>
              <w:tabs>
                <w:tab w:val="left" w:pos="360"/>
                <w:tab w:val="left" w:pos="567"/>
                <w:tab w:val="right" w:leader="dot" w:pos="9639"/>
              </w:tabs>
              <w:jc w:val="center"/>
              <w:rPr>
                <w:rFonts w:cs="Arial"/>
                <w:lang w:val="sr-Cyrl-RS"/>
              </w:rPr>
            </w:pPr>
            <w:r>
              <w:rPr>
                <w:rFonts w:cs="Arial"/>
                <w:lang w:val="sr-Cyrl-RS"/>
              </w:rPr>
              <w:t>3</w:t>
            </w:r>
          </w:p>
        </w:tc>
      </w:tr>
      <w:tr w:rsidR="00C62AA7" w:rsidRPr="00465E78"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452B75" w:rsidRDefault="00C62AA7" w:rsidP="006F517A">
            <w:pPr>
              <w:tabs>
                <w:tab w:val="left" w:pos="317"/>
                <w:tab w:val="left" w:pos="360"/>
                <w:tab w:val="right" w:leader="dot" w:pos="9639"/>
              </w:tabs>
              <w:rPr>
                <w:rFonts w:cs="Arial"/>
                <w:lang w:val="ru-RU"/>
              </w:rPr>
            </w:pPr>
            <w:r w:rsidRPr="00452B75">
              <w:rPr>
                <w:rFonts w:cs="Arial"/>
                <w:lang w:val="ru-RU"/>
              </w:rPr>
              <w:t xml:space="preserve">Техничка спецификација (врста, техничке карактеристике, квалитет, </w:t>
            </w:r>
            <w:r w:rsidR="006F517A" w:rsidRPr="00452B75">
              <w:rPr>
                <w:rFonts w:cs="Arial"/>
                <w:lang w:val="ru-RU"/>
              </w:rPr>
              <w:t>обим</w:t>
            </w:r>
            <w:r w:rsidRPr="00452B75">
              <w:rPr>
                <w:rFonts w:cs="Arial"/>
                <w:lang w:val="ru-RU"/>
              </w:rPr>
              <w:t xml:space="preserve"> и опис </w:t>
            </w:r>
            <w:r w:rsidR="00A63575" w:rsidRPr="00452B75">
              <w:rPr>
                <w:rFonts w:cs="Arial"/>
                <w:lang w:val="ru-RU"/>
              </w:rPr>
              <w:t>услуга</w:t>
            </w:r>
            <w:r w:rsidRPr="00452B75">
              <w:rPr>
                <w:rFonts w:cs="Arial"/>
                <w:lang w:val="ru-RU"/>
              </w:rPr>
              <w:t>...)</w:t>
            </w:r>
          </w:p>
        </w:tc>
        <w:tc>
          <w:tcPr>
            <w:tcW w:w="810" w:type="dxa"/>
          </w:tcPr>
          <w:p w:rsidR="00C62AA7" w:rsidRPr="00452B75" w:rsidRDefault="00091513" w:rsidP="004C3B38">
            <w:pPr>
              <w:tabs>
                <w:tab w:val="left" w:pos="360"/>
                <w:tab w:val="left" w:pos="567"/>
                <w:tab w:val="right" w:leader="dot" w:pos="9639"/>
              </w:tabs>
              <w:jc w:val="center"/>
              <w:rPr>
                <w:rFonts w:cs="Arial"/>
                <w:lang w:val="ru-RU"/>
              </w:rPr>
            </w:pPr>
            <w:r>
              <w:rPr>
                <w:rFonts w:cs="Arial"/>
                <w:lang w:val="ru-RU"/>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452B75" w:rsidRDefault="00C62AA7" w:rsidP="004C3B38">
            <w:pPr>
              <w:tabs>
                <w:tab w:val="left" w:pos="317"/>
                <w:tab w:val="left" w:pos="360"/>
                <w:tab w:val="right" w:leader="dot" w:pos="9639"/>
              </w:tabs>
              <w:rPr>
                <w:rFonts w:cs="Arial"/>
                <w:lang w:val="ru-RU"/>
              </w:rPr>
            </w:pPr>
            <w:r w:rsidRPr="00452B75">
              <w:rPr>
                <w:rFonts w:cs="Arial"/>
                <w:lang w:val="ru-RU"/>
              </w:rPr>
              <w:t>Услови за учешће у поступку ЈН и упутство како се доказује испуњеност услова</w:t>
            </w:r>
          </w:p>
        </w:tc>
        <w:tc>
          <w:tcPr>
            <w:tcW w:w="810" w:type="dxa"/>
          </w:tcPr>
          <w:p w:rsidR="00C62AA7" w:rsidRPr="00091513" w:rsidRDefault="009117D7"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091513" w:rsidRDefault="009117D7" w:rsidP="009117D7">
            <w:pPr>
              <w:tabs>
                <w:tab w:val="left" w:pos="360"/>
                <w:tab w:val="left" w:pos="567"/>
                <w:tab w:val="right" w:leader="dot" w:pos="9639"/>
              </w:tabs>
              <w:rPr>
                <w:rFonts w:cs="Arial"/>
                <w:lang w:val="sr-Cyrl-RS"/>
              </w:rPr>
            </w:pPr>
            <w:r>
              <w:rPr>
                <w:rFonts w:cs="Arial"/>
                <w:lang w:val="sr-Cyrl-RS"/>
              </w:rPr>
              <w:t xml:space="preserve">   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452B75" w:rsidRDefault="00C62AA7" w:rsidP="004C3B38">
            <w:pPr>
              <w:tabs>
                <w:tab w:val="left" w:pos="360"/>
                <w:tab w:val="left" w:pos="567"/>
                <w:tab w:val="right" w:leader="dot" w:pos="9639"/>
              </w:tabs>
              <w:rPr>
                <w:rFonts w:cs="Arial"/>
                <w:lang w:val="ru-RU"/>
              </w:rPr>
            </w:pPr>
            <w:r w:rsidRPr="00452B75">
              <w:rPr>
                <w:rFonts w:cs="Arial"/>
                <w:lang w:val="ru-RU"/>
              </w:rPr>
              <w:t>Упутство понуђачима како да сачине понуду</w:t>
            </w:r>
          </w:p>
        </w:tc>
        <w:tc>
          <w:tcPr>
            <w:tcW w:w="810" w:type="dxa"/>
          </w:tcPr>
          <w:p w:rsidR="00C62AA7" w:rsidRPr="00E47C2E" w:rsidRDefault="00091513" w:rsidP="004C3B38">
            <w:pPr>
              <w:tabs>
                <w:tab w:val="left" w:pos="360"/>
                <w:tab w:val="left" w:pos="567"/>
                <w:tab w:val="right" w:leader="dot" w:pos="9639"/>
              </w:tabs>
              <w:jc w:val="center"/>
              <w:rPr>
                <w:rFonts w:cs="Arial"/>
              </w:rPr>
            </w:pPr>
            <w:r>
              <w:rPr>
                <w:rFonts w:cs="Arial"/>
              </w:rPr>
              <w:t>1</w:t>
            </w:r>
            <w:r w:rsidR="009117D7">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9117D7">
            <w:pPr>
              <w:tabs>
                <w:tab w:val="left" w:pos="360"/>
                <w:tab w:val="left" w:pos="567"/>
                <w:tab w:val="right" w:leader="dot" w:pos="9639"/>
              </w:tabs>
              <w:rPr>
                <w:rFonts w:cs="Arial"/>
              </w:rPr>
            </w:pPr>
            <w:r w:rsidRPr="00E47C2E">
              <w:rPr>
                <w:rFonts w:cs="Arial"/>
              </w:rPr>
              <w:t>Обрасци</w:t>
            </w:r>
            <w:r w:rsidR="0013475C">
              <w:rPr>
                <w:rFonts w:cs="Arial"/>
                <w:lang w:val="sr-Cyrl-RS"/>
              </w:rPr>
              <w:t xml:space="preserve"> (</w:t>
            </w:r>
            <w:r w:rsidR="00FC4C62">
              <w:rPr>
                <w:rFonts w:cs="Arial"/>
                <w:lang w:val="sr-Cyrl-RS"/>
              </w:rPr>
              <w:t>1-</w:t>
            </w:r>
            <w:r w:rsidR="009117D7">
              <w:rPr>
                <w:rFonts w:cs="Arial"/>
                <w:lang w:val="sr-Cyrl-RS"/>
              </w:rPr>
              <w:t>5</w:t>
            </w:r>
            <w:r w:rsidR="0013475C">
              <w:rPr>
                <w:rFonts w:cs="Arial"/>
                <w:lang w:val="sr-Cyrl-RS"/>
              </w:rPr>
              <w:t>)</w:t>
            </w:r>
            <w:r w:rsidR="00091513">
              <w:rPr>
                <w:rFonts w:cs="Arial"/>
                <w:lang w:val="sr-Cyrl-RS"/>
              </w:rPr>
              <w:t xml:space="preserve"> и прилози </w:t>
            </w:r>
            <w:r w:rsidR="009B4186">
              <w:rPr>
                <w:rFonts w:cs="Arial"/>
              </w:rPr>
              <w:t>(</w:t>
            </w:r>
            <w:r w:rsidR="00FC4C62">
              <w:rPr>
                <w:rFonts w:cs="Arial"/>
                <w:lang w:val="sr-Cyrl-RS"/>
              </w:rPr>
              <w:t>1-</w:t>
            </w:r>
            <w:r w:rsidR="009B4186">
              <w:rPr>
                <w:rFonts w:cs="Arial"/>
              </w:rPr>
              <w:t>2</w:t>
            </w:r>
            <w:r w:rsidRPr="00E47C2E">
              <w:rPr>
                <w:rFonts w:cs="Arial"/>
              </w:rPr>
              <w:t>)</w:t>
            </w:r>
          </w:p>
        </w:tc>
        <w:tc>
          <w:tcPr>
            <w:tcW w:w="810" w:type="dxa"/>
          </w:tcPr>
          <w:p w:rsidR="00C62AA7" w:rsidRPr="00091513" w:rsidRDefault="009B4186" w:rsidP="00091513">
            <w:pPr>
              <w:tabs>
                <w:tab w:val="left" w:pos="360"/>
                <w:tab w:val="left" w:pos="567"/>
                <w:tab w:val="right" w:leader="dot" w:pos="9639"/>
              </w:tabs>
              <w:rPr>
                <w:rFonts w:cs="Arial"/>
                <w:lang w:val="sr-Cyrl-RS"/>
              </w:rPr>
            </w:pPr>
            <w:r>
              <w:rPr>
                <w:rFonts w:cs="Arial"/>
                <w:lang w:val="sr-Cyrl-RS"/>
              </w:rPr>
              <w:t xml:space="preserve">   2</w:t>
            </w:r>
            <w:r w:rsidR="009117D7">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091513" w:rsidRDefault="009B4186" w:rsidP="004C3B38">
            <w:pPr>
              <w:tabs>
                <w:tab w:val="left" w:pos="360"/>
                <w:tab w:val="left" w:pos="567"/>
                <w:tab w:val="right" w:leader="dot" w:pos="9639"/>
              </w:tabs>
              <w:jc w:val="center"/>
              <w:rPr>
                <w:rFonts w:cs="Arial"/>
                <w:lang w:val="sr-Cyrl-RS"/>
              </w:rPr>
            </w:pPr>
            <w:r>
              <w:rPr>
                <w:rFonts w:cs="Arial"/>
                <w:lang w:val="sr-Cyrl-RS"/>
              </w:rPr>
              <w:t>4</w:t>
            </w:r>
            <w:r w:rsidR="009117D7">
              <w:rPr>
                <w:rFonts w:cs="Arial"/>
                <w:lang w:val="sr-Cyrl-RS"/>
              </w:rPr>
              <w:t>2</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9117D7">
        <w:rPr>
          <w:rFonts w:cs="Arial"/>
          <w:bCs/>
          <w:noProof/>
          <w:lang w:val="sr-Cyrl-CS"/>
        </w:rPr>
        <w:t>60</w:t>
      </w:r>
    </w:p>
    <w:p w:rsidR="001853E1" w:rsidRPr="00E47C2E" w:rsidRDefault="001853E1" w:rsidP="000C50A0">
      <w:pPr>
        <w:pStyle w:val="BodyText"/>
        <w:spacing w:before="0"/>
        <w:rPr>
          <w:rFonts w:cs="Arial"/>
          <w:sz w:val="22"/>
          <w:szCs w:val="22"/>
        </w:rPr>
      </w:pPr>
    </w:p>
    <w:p w:rsidR="00FA0E61" w:rsidRPr="00E47C2E" w:rsidRDefault="00473AD5" w:rsidP="004A7643">
      <w:pPr>
        <w:pStyle w:val="Heading10"/>
        <w:numPr>
          <w:ilvl w:val="0"/>
          <w:numId w:val="11"/>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6056"/>
      </w:tblGrid>
      <w:tr w:rsidR="004276AD" w:rsidRPr="002A5465"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452B75" w:rsidRDefault="004276AD" w:rsidP="00D445B5">
            <w:pPr>
              <w:suppressAutoHyphens/>
              <w:spacing w:before="0" w:line="100" w:lineRule="atLeast"/>
              <w:jc w:val="center"/>
              <w:rPr>
                <w:rFonts w:cs="Arial"/>
                <w:lang w:val="ru-RU"/>
              </w:rPr>
            </w:pPr>
            <w:r w:rsidRPr="00452B75">
              <w:rPr>
                <w:rFonts w:cs="Arial"/>
                <w:lang w:val="ru-RU"/>
              </w:rPr>
              <w:t>Јавно предузеће „Електропривреда Србије“ Београд,</w:t>
            </w:r>
          </w:p>
          <w:p w:rsidR="004276AD" w:rsidRPr="00452B75" w:rsidRDefault="007917D8" w:rsidP="00D445B5">
            <w:pPr>
              <w:suppressAutoHyphens/>
              <w:spacing w:before="0" w:line="100" w:lineRule="atLeast"/>
              <w:jc w:val="center"/>
              <w:rPr>
                <w:rFonts w:cs="Arial"/>
                <w:lang w:val="ru-RU"/>
              </w:rPr>
            </w:pPr>
            <w:r w:rsidRPr="00452B75">
              <w:rPr>
                <w:rFonts w:cs="Arial"/>
                <w:lang w:val="ru-RU"/>
              </w:rPr>
              <w:t>Улица Балканска бр.13</w:t>
            </w:r>
            <w:r w:rsidR="004276AD" w:rsidRPr="00452B75">
              <w:rPr>
                <w:rFonts w:cs="Arial"/>
                <w:lang w:val="ru-RU"/>
              </w:rPr>
              <w:t>, 11000 Београд</w:t>
            </w:r>
          </w:p>
          <w:p w:rsidR="00E13FFC" w:rsidRPr="00452B75" w:rsidRDefault="00C6752E" w:rsidP="00D445B5">
            <w:pPr>
              <w:suppressAutoHyphens/>
              <w:spacing w:before="0" w:line="100" w:lineRule="atLeast"/>
              <w:jc w:val="center"/>
              <w:rPr>
                <w:rFonts w:cs="Arial"/>
                <w:lang w:val="ru-RU"/>
              </w:rPr>
            </w:pPr>
            <w:r w:rsidRPr="00452B75">
              <w:rPr>
                <w:rFonts w:cs="Arial"/>
                <w:lang w:val="ru-RU"/>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06A05"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BE3060"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6D4CF1" w:rsidRDefault="004276AD" w:rsidP="002E12CC">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085D5D">
              <w:rPr>
                <w:rFonts w:cs="Arial"/>
                <w:b w:val="0"/>
                <w:lang w:val="sr-Cyrl-RS"/>
              </w:rPr>
              <w:t>Ремонт и резервни делови напојне пумпе блока А5 - ТЕ Колубара</w:t>
            </w:r>
          </w:p>
          <w:p w:rsidR="004276AD" w:rsidRPr="006D4CF1" w:rsidRDefault="004276AD" w:rsidP="004276AD">
            <w:pPr>
              <w:rPr>
                <w:rFonts w:cs="Arial"/>
                <w:lang w:val="ru-RU"/>
              </w:rPr>
            </w:pPr>
          </w:p>
        </w:tc>
      </w:tr>
      <w:tr w:rsidR="002E12CC" w:rsidRPr="00BE3060" w:rsidTr="002E12CC">
        <w:trPr>
          <w:trHeight w:val="995"/>
        </w:trPr>
        <w:tc>
          <w:tcPr>
            <w:tcW w:w="3032" w:type="dxa"/>
            <w:shd w:val="clear" w:color="auto" w:fill="auto"/>
          </w:tcPr>
          <w:p w:rsidR="002E12CC" w:rsidRPr="006D4CF1"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6D4CF1" w:rsidRDefault="002E12CC" w:rsidP="006D4CF1">
            <w:pPr>
              <w:pStyle w:val="ListParagraph"/>
              <w:widowControl w:val="0"/>
              <w:ind w:left="0"/>
              <w:jc w:val="center"/>
              <w:rPr>
                <w:rFonts w:ascii="Arial" w:hAnsi="Arial" w:cs="Arial"/>
                <w:color w:val="00B0F0"/>
                <w:lang w:val="ru-RU"/>
              </w:rPr>
            </w:pPr>
            <w:r w:rsidRPr="00FC4C62">
              <w:rPr>
                <w:rFonts w:ascii="Arial" w:hAnsi="Arial" w:cs="Arial"/>
              </w:rPr>
              <w:t>J</w:t>
            </w:r>
            <w:r w:rsidRPr="00FC4C62">
              <w:rPr>
                <w:rFonts w:ascii="Arial" w:hAnsi="Arial" w:cs="Arial"/>
                <w:lang w:val="ru-RU"/>
              </w:rPr>
              <w:t>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BE3060"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6D4CF1" w:rsidRPr="0096797E" w:rsidRDefault="006D4CF1" w:rsidP="006D4CF1">
            <w:pPr>
              <w:jc w:val="center"/>
              <w:rPr>
                <w:rFonts w:cs="Arial"/>
                <w:color w:val="00B0F0"/>
                <w:lang w:val="ru-RU"/>
              </w:rPr>
            </w:pPr>
            <w:r>
              <w:rPr>
                <w:rFonts w:cs="Arial"/>
                <w:lang w:val="sr-Cyrl-RS"/>
              </w:rPr>
              <w:t>Драгана В. Симић</w:t>
            </w:r>
          </w:p>
          <w:p w:rsidR="006D4CF1" w:rsidRPr="0096797E" w:rsidRDefault="006D4CF1" w:rsidP="006D4CF1">
            <w:pPr>
              <w:jc w:val="center"/>
              <w:rPr>
                <w:rFonts w:cs="Arial"/>
                <w:color w:val="0000FF"/>
                <w:u w:val="single"/>
                <w:lang w:val="ru-RU"/>
              </w:rPr>
            </w:pPr>
            <w:r w:rsidRPr="007650A6">
              <w:rPr>
                <w:rFonts w:cs="Arial"/>
              </w:rPr>
              <w:t>e</w:t>
            </w:r>
            <w:r w:rsidRPr="0096797E">
              <w:rPr>
                <w:rFonts w:cs="Arial"/>
                <w:lang w:val="ru-RU"/>
              </w:rPr>
              <w:t>-</w:t>
            </w:r>
            <w:r w:rsidRPr="007650A6">
              <w:rPr>
                <w:rFonts w:cs="Arial"/>
              </w:rPr>
              <w:t>mail</w:t>
            </w:r>
            <w:r w:rsidRPr="0096797E">
              <w:rPr>
                <w:rFonts w:cs="Arial"/>
                <w:lang w:val="ru-RU"/>
              </w:rPr>
              <w:t xml:space="preserve">: </w:t>
            </w:r>
            <w:hyperlink r:id="rId166" w:history="1">
              <w:r w:rsidRPr="007F4D48">
                <w:rPr>
                  <w:rStyle w:val="Hyperlink"/>
                  <w:rFonts w:cs="Arial"/>
                  <w:lang w:val="sr-Latn-RS"/>
                </w:rPr>
                <w:t>simicdragana</w:t>
              </w:r>
              <w:r w:rsidRPr="0096797E">
                <w:rPr>
                  <w:rStyle w:val="Hyperlink"/>
                  <w:rFonts w:cs="Arial"/>
                  <w:lang w:val="ru-RU"/>
                </w:rPr>
                <w:t>@</w:t>
              </w:r>
            </w:hyperlink>
            <w:r w:rsidRPr="007650A6">
              <w:rPr>
                <w:rStyle w:val="Hyperlink"/>
                <w:rFonts w:cs="Arial"/>
              </w:rPr>
              <w:t>eps</w:t>
            </w:r>
            <w:r w:rsidRPr="0096797E">
              <w:rPr>
                <w:rStyle w:val="Hyperlink"/>
                <w:rFonts w:cs="Arial"/>
                <w:lang w:val="ru-RU"/>
              </w:rPr>
              <w:t>.</w:t>
            </w:r>
            <w:r w:rsidRPr="007650A6">
              <w:rPr>
                <w:rStyle w:val="Hyperlink"/>
                <w:rFonts w:cs="Arial"/>
              </w:rPr>
              <w:t>rs</w:t>
            </w:r>
          </w:p>
          <w:p w:rsidR="004276AD" w:rsidRPr="00452B75" w:rsidRDefault="004276AD" w:rsidP="004276AD">
            <w:pPr>
              <w:jc w:val="center"/>
              <w:rPr>
                <w:rFonts w:cs="Arial"/>
                <w:lang w:val="ru-RU"/>
              </w:rPr>
            </w:pPr>
          </w:p>
        </w:tc>
      </w:tr>
    </w:tbl>
    <w:p w:rsidR="002E12CC" w:rsidRPr="00452B75" w:rsidRDefault="002E12CC" w:rsidP="000C50A0">
      <w:pPr>
        <w:spacing w:before="0"/>
        <w:rPr>
          <w:rFonts w:cs="Arial"/>
          <w:lang w:val="ru-RU"/>
        </w:rPr>
      </w:pPr>
    </w:p>
    <w:p w:rsidR="002E12CC" w:rsidRPr="00452B75" w:rsidRDefault="002E12CC" w:rsidP="000C50A0">
      <w:pPr>
        <w:spacing w:before="0"/>
        <w:rPr>
          <w:rFonts w:cs="Arial"/>
          <w:lang w:val="ru-RU"/>
        </w:rPr>
      </w:pPr>
    </w:p>
    <w:p w:rsidR="002E12CC" w:rsidRPr="00E47C2E" w:rsidRDefault="002E12CC" w:rsidP="004A7643">
      <w:pPr>
        <w:pStyle w:val="Heading10"/>
        <w:numPr>
          <w:ilvl w:val="0"/>
          <w:numId w:val="11"/>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6D4CF1" w:rsidRDefault="002E12CC" w:rsidP="0032186E">
      <w:pPr>
        <w:spacing w:before="0"/>
        <w:rPr>
          <w:rFonts w:cs="Arial"/>
          <w:lang w:val="sr-Cyrl-RS" w:eastAsia="zh-CN"/>
        </w:rPr>
      </w:pPr>
      <w:r w:rsidRPr="006D4CF1">
        <w:rPr>
          <w:rFonts w:cs="Arial"/>
          <w:lang w:val="ru-RU" w:eastAsia="zh-CN"/>
        </w:rPr>
        <w:t>Опис предмета јавне набавке</w:t>
      </w:r>
      <w:r w:rsidR="006D4CF1">
        <w:rPr>
          <w:rFonts w:cs="Arial"/>
          <w:lang w:val="sr-Cyrl-RS" w:eastAsia="zh-CN"/>
        </w:rPr>
        <w:t>:</w:t>
      </w:r>
      <w:r w:rsidR="006D4CF1" w:rsidRPr="006D4CF1">
        <w:rPr>
          <w:rFonts w:cs="Arial"/>
          <w:b/>
          <w:lang w:val="sr-Cyrl-RS"/>
        </w:rPr>
        <w:t xml:space="preserve"> </w:t>
      </w:r>
      <w:r w:rsidR="00085D5D">
        <w:rPr>
          <w:rFonts w:cs="Arial"/>
          <w:b/>
          <w:lang w:val="sr-Cyrl-RS"/>
        </w:rPr>
        <w:t>Ремонт и резервни делови напојне пумпе блока А5 - ТЕ Колубара</w:t>
      </w:r>
    </w:p>
    <w:p w:rsidR="002E12CC" w:rsidRPr="00452B75" w:rsidRDefault="002E12CC" w:rsidP="0032186E">
      <w:pPr>
        <w:spacing w:before="0"/>
        <w:rPr>
          <w:rFonts w:cs="Arial"/>
          <w:lang w:val="ru-RU" w:eastAsia="zh-CN"/>
        </w:rPr>
      </w:pPr>
      <w:r w:rsidRPr="00452B75">
        <w:rPr>
          <w:rFonts w:cs="Arial"/>
          <w:lang w:val="ru-RU" w:eastAsia="zh-CN"/>
        </w:rPr>
        <w:t>Назив из општег речника набавке:</w:t>
      </w:r>
      <w:r w:rsidR="006D4CF1">
        <w:rPr>
          <w:rFonts w:cs="Arial"/>
          <w:lang w:val="ru-RU" w:eastAsia="zh-CN"/>
        </w:rPr>
        <w:t xml:space="preserve"> </w:t>
      </w:r>
      <w:r w:rsidR="00085D5D" w:rsidRPr="00F862BA">
        <w:rPr>
          <w:rFonts w:eastAsia="Arial" w:cs="Arial"/>
          <w:color w:val="000000"/>
          <w:lang w:val="ru-RU"/>
        </w:rPr>
        <w:t xml:space="preserve">Услуге поправке и одржавања пумпи, вентила, славина и металних контејнера </w:t>
      </w:r>
    </w:p>
    <w:p w:rsidR="0032186E" w:rsidRPr="00452B75" w:rsidRDefault="002E12CC" w:rsidP="0032186E">
      <w:pPr>
        <w:spacing w:before="0"/>
        <w:rPr>
          <w:rFonts w:cs="Arial"/>
          <w:lang w:val="ru-RU" w:eastAsia="zh-CN"/>
        </w:rPr>
      </w:pPr>
      <w:r w:rsidRPr="00452B75">
        <w:rPr>
          <w:rFonts w:cs="Arial"/>
          <w:lang w:val="ru-RU" w:eastAsia="zh-CN"/>
        </w:rPr>
        <w:t xml:space="preserve">Ознака из општег речника набавке: </w:t>
      </w:r>
      <w:r w:rsidR="00085D5D" w:rsidRPr="00F862BA">
        <w:rPr>
          <w:rFonts w:eastAsia="Arial" w:cs="Arial"/>
          <w:color w:val="000000"/>
          <w:lang w:val="ru-RU"/>
        </w:rPr>
        <w:t>50510000.</w:t>
      </w:r>
    </w:p>
    <w:p w:rsidR="002E12CC" w:rsidRPr="006D4CF1" w:rsidRDefault="002E12CC" w:rsidP="0032186E">
      <w:pPr>
        <w:spacing w:before="0"/>
        <w:rPr>
          <w:rFonts w:cs="Arial"/>
          <w:lang w:val="ru-RU" w:eastAsia="zh-CN"/>
        </w:rPr>
      </w:pPr>
      <w:r w:rsidRPr="00452B75">
        <w:rPr>
          <w:rFonts w:cs="Arial"/>
          <w:lang w:val="ru-RU" w:eastAsia="zh-CN"/>
        </w:rPr>
        <w:t xml:space="preserve">Детаљани подаци о предмету набавке наведени су у техничкој спецификацији (поглавље 3. </w:t>
      </w:r>
      <w:r w:rsidRPr="006D4CF1">
        <w:rPr>
          <w:rFonts w:cs="Arial"/>
          <w:lang w:val="ru-RU" w:eastAsia="zh-CN"/>
        </w:rPr>
        <w:t>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Cyrl-RS"/>
        </w:rPr>
      </w:pPr>
    </w:p>
    <w:p w:rsidR="006D4CF1" w:rsidRDefault="006D4CF1" w:rsidP="002E12CC">
      <w:pPr>
        <w:tabs>
          <w:tab w:val="left" w:pos="1134"/>
        </w:tabs>
        <w:rPr>
          <w:rFonts w:cs="Arial"/>
          <w:lang w:val="sr-Cyrl-RS"/>
        </w:rPr>
      </w:pPr>
    </w:p>
    <w:p w:rsidR="006D4CF1" w:rsidRDefault="006D4CF1" w:rsidP="002E12CC">
      <w:pPr>
        <w:tabs>
          <w:tab w:val="left" w:pos="1134"/>
        </w:tabs>
        <w:rPr>
          <w:rFonts w:cs="Arial"/>
          <w:lang w:val="sr-Cyrl-RS"/>
        </w:rPr>
      </w:pPr>
    </w:p>
    <w:p w:rsidR="006D4CF1" w:rsidRDefault="006D4CF1" w:rsidP="002E12CC">
      <w:pPr>
        <w:tabs>
          <w:tab w:val="left" w:pos="1134"/>
        </w:tabs>
        <w:rPr>
          <w:rFonts w:cs="Arial"/>
          <w:lang w:val="sr-Cyrl-RS"/>
        </w:rPr>
      </w:pPr>
    </w:p>
    <w:p w:rsidR="006D4CF1" w:rsidRDefault="006D4CF1" w:rsidP="002E12CC">
      <w:pPr>
        <w:tabs>
          <w:tab w:val="left" w:pos="1134"/>
        </w:tabs>
        <w:rPr>
          <w:rFonts w:cs="Arial"/>
          <w:lang w:val="sr-Cyrl-RS"/>
        </w:rPr>
      </w:pPr>
    </w:p>
    <w:p w:rsidR="006D4CF1" w:rsidRDefault="006D4CF1" w:rsidP="002E12CC">
      <w:pPr>
        <w:tabs>
          <w:tab w:val="left" w:pos="1134"/>
        </w:tabs>
        <w:rPr>
          <w:rFonts w:cs="Arial"/>
          <w:lang w:val="sr-Cyrl-RS"/>
        </w:rPr>
      </w:pPr>
    </w:p>
    <w:p w:rsidR="00942A17" w:rsidRDefault="00942A17" w:rsidP="002E12CC">
      <w:pPr>
        <w:tabs>
          <w:tab w:val="left" w:pos="1134"/>
        </w:tabs>
        <w:rPr>
          <w:rFonts w:cs="Arial"/>
          <w:lang w:val="sr-Cyrl-RS"/>
        </w:rPr>
      </w:pPr>
    </w:p>
    <w:p w:rsidR="00942A17" w:rsidRPr="00D445B5" w:rsidRDefault="00942A17" w:rsidP="002E12CC">
      <w:pPr>
        <w:tabs>
          <w:tab w:val="left" w:pos="1134"/>
        </w:tabs>
        <w:rPr>
          <w:rFonts w:cs="Arial"/>
          <w:lang w:val="sr-Cyrl-RS"/>
        </w:rPr>
      </w:pPr>
    </w:p>
    <w:p w:rsidR="006B54B5" w:rsidRDefault="00DB369C" w:rsidP="004A7643">
      <w:pPr>
        <w:pStyle w:val="Heading10"/>
        <w:numPr>
          <w:ilvl w:val="0"/>
          <w:numId w:val="11"/>
        </w:numPr>
        <w:jc w:val="both"/>
        <w:rPr>
          <w:rFonts w:cs="Arial"/>
        </w:rPr>
      </w:pPr>
      <w:r w:rsidRPr="00E47C2E">
        <w:rPr>
          <w:rFonts w:cs="Arial"/>
        </w:rPr>
        <w:lastRenderedPageBreak/>
        <w:t>ТЕХНИЧК</w:t>
      </w:r>
      <w:r w:rsidR="0032186E" w:rsidRPr="00E47C2E">
        <w:rPr>
          <w:rFonts w:cs="Arial"/>
        </w:rPr>
        <w:t>АСПЕЦИФИКАЦИЈА</w:t>
      </w:r>
      <w:bookmarkStart w:id="19" w:name="_Toc441651541"/>
      <w:bookmarkStart w:id="20" w:name="_Toc442559879"/>
      <w:bookmarkEnd w:id="17"/>
    </w:p>
    <w:p w:rsidR="000673C2" w:rsidRPr="00653B71" w:rsidRDefault="000673C2" w:rsidP="00653B71">
      <w:pPr>
        <w:pStyle w:val="ListParagraph"/>
        <w:numPr>
          <w:ilvl w:val="1"/>
          <w:numId w:val="11"/>
        </w:numPr>
        <w:rPr>
          <w:rFonts w:cs="Arial"/>
          <w:b/>
          <w:lang w:val="sr-Cyrl-RS"/>
        </w:rPr>
      </w:pPr>
      <w:r w:rsidRPr="00653B71">
        <w:rPr>
          <w:rFonts w:cs="Arial"/>
          <w:b/>
          <w:lang w:val="sr-Cyrl-RS"/>
        </w:rPr>
        <w:t>Технички  опис захтеваних услуга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9"/>
      </w:tblGrid>
      <w:tr w:rsidR="00653B71" w:rsidRPr="00BE3060" w:rsidTr="00653B71">
        <w:tc>
          <w:tcPr>
            <w:tcW w:w="10471" w:type="dxa"/>
            <w:shd w:val="clear" w:color="auto" w:fill="auto"/>
          </w:tcPr>
          <w:p w:rsidR="00AE1929" w:rsidRPr="004A5E92" w:rsidRDefault="00AE1929" w:rsidP="00AE1929">
            <w:pPr>
              <w:rPr>
                <w:rFonts w:cs="Arial"/>
                <w:lang w:val="sr-Cyrl-RS"/>
              </w:rPr>
            </w:pPr>
            <w:r w:rsidRPr="003D2027">
              <w:rPr>
                <w:rFonts w:cs="Arial"/>
                <w:lang w:val="ru-RU"/>
              </w:rPr>
              <w:t>1.</w:t>
            </w:r>
            <w:r>
              <w:rPr>
                <w:rFonts w:cs="Arial"/>
                <w:lang w:val="sr-Cyrl-RS"/>
              </w:rPr>
              <w:t>1</w:t>
            </w:r>
            <w:r w:rsidRPr="003D2027">
              <w:rPr>
                <w:rFonts w:cs="Arial"/>
                <w:lang w:val="ru-RU"/>
              </w:rPr>
              <w:t xml:space="preserve"> </w:t>
            </w:r>
            <w:r w:rsidRPr="004A5E92">
              <w:rPr>
                <w:rFonts w:cs="Arial"/>
                <w:lang w:val="sr-Cyrl-CS"/>
              </w:rPr>
              <w:t xml:space="preserve">Услуга ремонта </w:t>
            </w:r>
            <w:r w:rsidRPr="004A5E92">
              <w:rPr>
                <w:rFonts w:cs="Arial"/>
                <w:lang w:val="sr-Cyrl-RS"/>
              </w:rPr>
              <w:t>електронапојне пумпе, п</w:t>
            </w:r>
            <w:r w:rsidRPr="004A5E92">
              <w:rPr>
                <w:rFonts w:cs="Arial"/>
                <w:lang w:val="sr-Cyrl-CS"/>
              </w:rPr>
              <w:t xml:space="preserve">роизвођач KSB, тип </w:t>
            </w:r>
            <w:r w:rsidRPr="004A5E92">
              <w:rPr>
                <w:rFonts w:cs="Arial"/>
                <w:lang w:val="sr-Latn-CS"/>
              </w:rPr>
              <w:t>H</w:t>
            </w:r>
            <w:r w:rsidRPr="004A5E92">
              <w:rPr>
                <w:rFonts w:cs="Arial"/>
                <w:lang w:val="sr-Cyrl-RS"/>
              </w:rPr>
              <w:t>С</w:t>
            </w:r>
            <w:r w:rsidRPr="004A5E92">
              <w:rPr>
                <w:rFonts w:cs="Arial"/>
                <w:lang w:val="sr-Latn-RS"/>
              </w:rPr>
              <w:t>G</w:t>
            </w:r>
            <w:r w:rsidRPr="004A5E92">
              <w:rPr>
                <w:rFonts w:cs="Arial"/>
                <w:lang w:val="sr-Latn-CS"/>
              </w:rPr>
              <w:t xml:space="preserve"> </w:t>
            </w:r>
            <w:r w:rsidRPr="004A5E92">
              <w:rPr>
                <w:rFonts w:cs="Arial"/>
                <w:lang w:val="sr-Cyrl-CS"/>
              </w:rPr>
              <w:t xml:space="preserve">4/15, </w:t>
            </w:r>
          </w:p>
          <w:p w:rsidR="00AE1929" w:rsidRPr="00DF6B06" w:rsidRDefault="00AE1929" w:rsidP="00AE1929">
            <w:pPr>
              <w:rPr>
                <w:rFonts w:cs="Arial"/>
                <w:lang w:val="sr-Cyrl-RS"/>
              </w:rPr>
            </w:pPr>
            <w:r w:rsidRPr="004A5E92">
              <w:rPr>
                <w:rFonts w:cs="Arial"/>
                <w:lang w:val="sr-Cyrl-CS"/>
              </w:rPr>
              <w:t>серијски број</w:t>
            </w:r>
            <w:r>
              <w:rPr>
                <w:rFonts w:cs="Arial"/>
                <w:lang w:val="sr-Cyrl-CS"/>
              </w:rPr>
              <w:t xml:space="preserve"> пумпе:</w:t>
            </w:r>
            <w:r w:rsidRPr="004A5E92">
              <w:rPr>
                <w:rFonts w:cs="Arial"/>
                <w:lang w:val="sr-Latn-CS"/>
              </w:rPr>
              <w:t xml:space="preserve"> 4–G24–200 081/</w:t>
            </w:r>
            <w:r>
              <w:rPr>
                <w:rFonts w:cs="Arial"/>
                <w:lang w:val="sr-Cyrl-RS"/>
              </w:rPr>
              <w:t>3</w:t>
            </w:r>
            <w:r w:rsidRPr="004A5E92">
              <w:rPr>
                <w:rFonts w:cs="Arial"/>
                <w:lang w:val="sr-Cyrl-RS"/>
              </w:rPr>
              <w:t>, р=192,1</w:t>
            </w:r>
            <w:r w:rsidRPr="004A5E92">
              <w:rPr>
                <w:rFonts w:cs="Arial"/>
              </w:rPr>
              <w:t>bar</w:t>
            </w:r>
            <w:r w:rsidRPr="004A5E92">
              <w:rPr>
                <w:rFonts w:cs="Arial"/>
                <w:lang w:val="sr-Cyrl-RS"/>
              </w:rPr>
              <w:t xml:space="preserve">, </w:t>
            </w:r>
            <w:r w:rsidRPr="004A5E92">
              <w:rPr>
                <w:rFonts w:cs="Arial"/>
              </w:rPr>
              <w:t>Q</w:t>
            </w:r>
            <w:r w:rsidRPr="004A5E92">
              <w:rPr>
                <w:rFonts w:cs="Arial"/>
                <w:lang w:val="sr-Cyrl-RS"/>
              </w:rPr>
              <w:t>=205</w:t>
            </w:r>
            <w:r w:rsidRPr="004A5E92">
              <w:rPr>
                <w:rFonts w:cs="Arial"/>
              </w:rPr>
              <w:t>t</w:t>
            </w:r>
            <w:r w:rsidRPr="004A5E92">
              <w:rPr>
                <w:rFonts w:cs="Arial"/>
                <w:lang w:val="sr-Cyrl-RS"/>
              </w:rPr>
              <w:t>/</w:t>
            </w:r>
            <w:r w:rsidRPr="004A5E92">
              <w:rPr>
                <w:rFonts w:cs="Arial"/>
              </w:rPr>
              <w:t>h</w:t>
            </w:r>
            <w:r w:rsidRPr="004A5E92">
              <w:rPr>
                <w:rFonts w:cs="Arial"/>
                <w:lang w:val="sr-Cyrl-RS"/>
              </w:rPr>
              <w:t>, склопни цртеж пумпе број: 5177797902</w:t>
            </w:r>
          </w:p>
          <w:p w:rsidR="00AE1929" w:rsidRPr="00177206" w:rsidRDefault="00AE1929" w:rsidP="00AE1929">
            <w:pPr>
              <w:rPr>
                <w:rFonts w:cs="Arial"/>
                <w:lang w:val="sr-Cyrl-RS"/>
              </w:rPr>
            </w:pPr>
            <w:r w:rsidRPr="00177206">
              <w:rPr>
                <w:rFonts w:cs="Arial"/>
                <w:lang w:val="sr-Cyrl-RS"/>
              </w:rPr>
              <w:t>Опис демонтажно-монтажних акти</w:t>
            </w:r>
            <w:r>
              <w:rPr>
                <w:rFonts w:cs="Arial"/>
                <w:lang w:val="sr-Cyrl-RS"/>
              </w:rPr>
              <w:t>вности у оквиру ремонта ЕНП бр.3</w:t>
            </w:r>
            <w:r w:rsidRPr="00177206">
              <w:rPr>
                <w:rFonts w:cs="Arial"/>
                <w:lang w:val="sr-Cyrl-RS"/>
              </w:rPr>
              <w:t xml:space="preserve"> :  </w:t>
            </w:r>
          </w:p>
          <w:p w:rsidR="00AE1929" w:rsidRPr="00177206" w:rsidRDefault="00AE1929" w:rsidP="00AE1929">
            <w:pPr>
              <w:rPr>
                <w:rFonts w:cs="Arial"/>
                <w:lang w:val="sr-Cyrl-RS"/>
              </w:rPr>
            </w:pPr>
            <w:r w:rsidRPr="00177206">
              <w:rPr>
                <w:rFonts w:cs="Arial"/>
                <w:lang w:val="sr-Cyrl-RS"/>
              </w:rPr>
              <w:t xml:space="preserve">- </w:t>
            </w:r>
            <w:r w:rsidRPr="00177206">
              <w:rPr>
                <w:rFonts w:cs="Arial"/>
                <w:lang w:val="sr-Cyrl-CS"/>
              </w:rPr>
              <w:t>демонтажа (раздвајање) зупчастих спојница електро</w:t>
            </w:r>
            <w:r w:rsidRPr="00177206">
              <w:rPr>
                <w:rFonts w:cs="Arial"/>
                <w:lang w:val="sr-Cyrl-RS"/>
              </w:rPr>
              <w:t>мотор</w:t>
            </w:r>
            <w:r w:rsidRPr="00177206">
              <w:rPr>
                <w:rFonts w:cs="Arial"/>
                <w:lang w:val="sr-Latn-CS"/>
              </w:rPr>
              <w:t>-</w:t>
            </w:r>
            <w:r w:rsidRPr="00177206">
              <w:rPr>
                <w:rFonts w:cs="Arial"/>
              </w:rPr>
              <w:t>VOITH</w:t>
            </w:r>
            <w:r w:rsidRPr="00177206">
              <w:rPr>
                <w:rFonts w:cs="Arial"/>
                <w:lang w:val="sr-Cyrl-RS"/>
              </w:rPr>
              <w:t xml:space="preserve"> спојница и </w:t>
            </w:r>
            <w:r w:rsidRPr="00177206">
              <w:rPr>
                <w:rFonts w:cs="Arial"/>
              </w:rPr>
              <w:t>VOITH</w:t>
            </w:r>
            <w:r w:rsidRPr="00177206">
              <w:rPr>
                <w:rFonts w:cs="Arial"/>
                <w:lang w:val="sr-Cyrl-RS"/>
              </w:rPr>
              <w:t xml:space="preserve"> спојница</w:t>
            </w:r>
            <w:r w:rsidRPr="00177206">
              <w:rPr>
                <w:rFonts w:cs="Arial"/>
                <w:lang w:val="sr-Latn-CS"/>
              </w:rPr>
              <w:t>-</w:t>
            </w:r>
            <w:r w:rsidRPr="00177206">
              <w:rPr>
                <w:rFonts w:cs="Arial"/>
                <w:lang w:val="sr-Cyrl-RS"/>
              </w:rPr>
              <w:t>пумпа, чишћење, визуелна и димензиона контрола тела и зуба спојнице ;</w:t>
            </w:r>
          </w:p>
          <w:p w:rsidR="00AE1929" w:rsidRPr="00177206" w:rsidRDefault="00AE1929" w:rsidP="00AE1929">
            <w:pPr>
              <w:rPr>
                <w:rFonts w:cs="Arial"/>
                <w:lang w:val="sr-Cyrl-RS"/>
              </w:rPr>
            </w:pPr>
            <w:r w:rsidRPr="00177206">
              <w:rPr>
                <w:rFonts w:cs="Arial"/>
                <w:lang w:val="sr-Cyrl-RS"/>
              </w:rPr>
              <w:t>- демонтажа радијалних (котрљајних) лежајева и чаура лежајева, визуeлнa кoнтрoлa и кoнтрoлa хaбaња кућишта лежајева, замена лажајева и чаура ако је потребно. Визуeлнa кoнтрoлa и кoнтрoлa хaбaња уљних заптивача (лабиринтских прстенова). Замена у случају истрошености. Замена семеринга и "О" прстенова. ;</w:t>
            </w:r>
          </w:p>
          <w:p w:rsidR="00AE1929" w:rsidRPr="00177206" w:rsidRDefault="00AE1929" w:rsidP="00AE1929">
            <w:pPr>
              <w:rPr>
                <w:rFonts w:cs="Arial"/>
                <w:lang w:val="sr-Cyrl-RS"/>
              </w:rPr>
            </w:pPr>
            <w:r w:rsidRPr="00177206">
              <w:rPr>
                <w:rFonts w:cs="Arial"/>
                <w:lang w:val="sr-Cyrl-RS"/>
              </w:rPr>
              <w:t>- демонтажа и преглед делова механичке заптивке Burgmаn, димензиона контрола, замена ако је потребно ;</w:t>
            </w:r>
          </w:p>
          <w:p w:rsidR="00AE1929" w:rsidRPr="00177206" w:rsidRDefault="00AE1929" w:rsidP="00AE1929">
            <w:pPr>
              <w:rPr>
                <w:rFonts w:cs="Arial"/>
                <w:lang w:val="sr-Cyrl-RS"/>
              </w:rPr>
            </w:pPr>
            <w:r w:rsidRPr="00177206">
              <w:rPr>
                <w:rFonts w:cs="Arial"/>
                <w:lang w:val="sr-Cyrl-RS"/>
              </w:rPr>
              <w:t xml:space="preserve">- </w:t>
            </w:r>
            <w:r>
              <w:rPr>
                <w:rFonts w:cs="Arial"/>
                <w:lang w:val="sr-Latn-RS"/>
              </w:rPr>
              <w:t>демонтажа</w:t>
            </w:r>
            <w:r w:rsidRPr="00177206">
              <w:rPr>
                <w:rFonts w:cs="Arial"/>
                <w:lang w:val="sr-Cyrl-RS"/>
              </w:rPr>
              <w:t xml:space="preserve"> и </w:t>
            </w:r>
            <w:r w:rsidRPr="00A2782F">
              <w:rPr>
                <w:rFonts w:cs="Arial"/>
                <w:lang w:val="sr-Cyrl-RS"/>
              </w:rPr>
              <w:t>дим</w:t>
            </w:r>
            <w:r w:rsidRPr="00177206">
              <w:rPr>
                <w:rFonts w:cs="Arial"/>
              </w:rPr>
              <w:t>e</w:t>
            </w:r>
            <w:r w:rsidRPr="00A2782F">
              <w:rPr>
                <w:rFonts w:cs="Arial"/>
                <w:lang w:val="sr-Cyrl-RS"/>
              </w:rPr>
              <w:t>нзи</w:t>
            </w:r>
            <w:r w:rsidRPr="00177206">
              <w:rPr>
                <w:rFonts w:cs="Arial"/>
                <w:lang w:val="sr-Cyrl-RS"/>
              </w:rPr>
              <w:t>она</w:t>
            </w:r>
            <w:r w:rsidRPr="00A2782F">
              <w:rPr>
                <w:rFonts w:cs="Arial"/>
                <w:lang w:val="sr-Cyrl-RS"/>
              </w:rPr>
              <w:t xml:space="preserve"> к</w:t>
            </w:r>
            <w:r w:rsidRPr="00177206">
              <w:rPr>
                <w:rFonts w:cs="Arial"/>
              </w:rPr>
              <w:t>o</w:t>
            </w:r>
            <w:r w:rsidRPr="00A2782F">
              <w:rPr>
                <w:rFonts w:cs="Arial"/>
                <w:lang w:val="sr-Cyrl-RS"/>
              </w:rPr>
              <w:t>нтр</w:t>
            </w:r>
            <w:r w:rsidRPr="00177206">
              <w:rPr>
                <w:rFonts w:cs="Arial"/>
              </w:rPr>
              <w:t>o</w:t>
            </w:r>
            <w:r w:rsidRPr="00A2782F">
              <w:rPr>
                <w:rFonts w:cs="Arial"/>
                <w:lang w:val="sr-Cyrl-RS"/>
              </w:rPr>
              <w:t>л</w:t>
            </w:r>
            <w:r w:rsidRPr="00177206">
              <w:rPr>
                <w:rFonts w:cs="Arial"/>
              </w:rPr>
              <w:t>a</w:t>
            </w:r>
            <w:r w:rsidRPr="00A2782F">
              <w:rPr>
                <w:rFonts w:cs="Arial"/>
                <w:lang w:val="sr-Cyrl-RS"/>
              </w:rPr>
              <w:t xml:space="preserve"> </w:t>
            </w:r>
            <w:r w:rsidRPr="00177206">
              <w:rPr>
                <w:rFonts w:cs="Arial"/>
                <w:lang w:val="sr-Cyrl-RS"/>
              </w:rPr>
              <w:t>покретног и непокретног дела растеретног диска</w:t>
            </w:r>
            <w:r>
              <w:rPr>
                <w:rFonts w:cs="Arial"/>
                <w:lang w:val="sr-Cyrl-RS"/>
              </w:rPr>
              <w:t>. контрола</w:t>
            </w:r>
            <w:r w:rsidRPr="00177206">
              <w:rPr>
                <w:rFonts w:cs="Arial"/>
                <w:lang w:val="sr-Cyrl-RS"/>
              </w:rPr>
              <w:t xml:space="preserve"> налегајућих површина, з</w:t>
            </w:r>
            <w:r w:rsidRPr="00177206">
              <w:rPr>
                <w:rFonts w:cs="Arial"/>
              </w:rPr>
              <w:t>a</w:t>
            </w:r>
            <w:r w:rsidRPr="00A2782F">
              <w:rPr>
                <w:rFonts w:cs="Arial"/>
                <w:lang w:val="sr-Cyrl-RS"/>
              </w:rPr>
              <w:t>м</w:t>
            </w:r>
            <w:r w:rsidRPr="00177206">
              <w:rPr>
                <w:rFonts w:cs="Arial"/>
              </w:rPr>
              <w:t>e</w:t>
            </w:r>
            <w:r w:rsidRPr="00A2782F">
              <w:rPr>
                <w:rFonts w:cs="Arial"/>
                <w:lang w:val="sr-Cyrl-RS"/>
              </w:rPr>
              <w:t>н</w:t>
            </w:r>
            <w:r w:rsidRPr="00177206">
              <w:rPr>
                <w:rFonts w:cs="Arial"/>
              </w:rPr>
              <w:t>a</w:t>
            </w:r>
            <w:r w:rsidRPr="00A2782F">
              <w:rPr>
                <w:rFonts w:cs="Arial"/>
                <w:lang w:val="sr-Cyrl-RS"/>
              </w:rPr>
              <w:t xml:space="preserve"> </w:t>
            </w:r>
            <w:r w:rsidRPr="00177206">
              <w:rPr>
                <w:rFonts w:cs="Arial"/>
              </w:rPr>
              <w:t>a</w:t>
            </w:r>
            <w:r w:rsidRPr="00A2782F">
              <w:rPr>
                <w:rFonts w:cs="Arial"/>
                <w:lang w:val="sr-Cyrl-RS"/>
              </w:rPr>
              <w:t>к</w:t>
            </w:r>
            <w:r w:rsidRPr="00177206">
              <w:rPr>
                <w:rFonts w:cs="Arial"/>
              </w:rPr>
              <w:t>o</w:t>
            </w:r>
            <w:r w:rsidRPr="00A2782F">
              <w:rPr>
                <w:rFonts w:cs="Arial"/>
                <w:lang w:val="sr-Cyrl-RS"/>
              </w:rPr>
              <w:t xml:space="preserve"> </w:t>
            </w:r>
            <w:r w:rsidRPr="00177206">
              <w:rPr>
                <w:rFonts w:cs="Arial"/>
              </w:rPr>
              <w:t>je</w:t>
            </w:r>
            <w:r w:rsidRPr="00A2782F">
              <w:rPr>
                <w:rFonts w:cs="Arial"/>
                <w:lang w:val="sr-Cyrl-RS"/>
              </w:rPr>
              <w:t xml:space="preserve"> п</w:t>
            </w:r>
            <w:r w:rsidRPr="00177206">
              <w:rPr>
                <w:rFonts w:cs="Arial"/>
              </w:rPr>
              <w:t>o</w:t>
            </w:r>
            <w:r w:rsidRPr="00A2782F">
              <w:rPr>
                <w:rFonts w:cs="Arial"/>
                <w:lang w:val="sr-Cyrl-RS"/>
              </w:rPr>
              <w:t>тр</w:t>
            </w:r>
            <w:r w:rsidRPr="00177206">
              <w:rPr>
                <w:rFonts w:cs="Arial"/>
              </w:rPr>
              <w:t>e</w:t>
            </w:r>
            <w:r w:rsidRPr="00A2782F">
              <w:rPr>
                <w:rFonts w:cs="Arial"/>
                <w:lang w:val="sr-Cyrl-RS"/>
              </w:rPr>
              <w:t>бн</w:t>
            </w:r>
            <w:r w:rsidRPr="00177206">
              <w:rPr>
                <w:rFonts w:cs="Arial"/>
              </w:rPr>
              <w:t>o</w:t>
            </w:r>
            <w:r w:rsidRPr="00177206">
              <w:rPr>
                <w:rFonts w:cs="Arial"/>
                <w:lang w:val="sr-Cyrl-RS"/>
              </w:rPr>
              <w:t>. В</w:t>
            </w:r>
            <w:r w:rsidRPr="00A2782F">
              <w:rPr>
                <w:rFonts w:cs="Arial"/>
                <w:lang w:val="sr-Cyrl-RS"/>
              </w:rPr>
              <w:t>изу</w:t>
            </w:r>
            <w:r w:rsidRPr="00177206">
              <w:rPr>
                <w:rFonts w:cs="Arial"/>
              </w:rPr>
              <w:t>e</w:t>
            </w:r>
            <w:r w:rsidRPr="00A2782F">
              <w:rPr>
                <w:rFonts w:cs="Arial"/>
                <w:lang w:val="sr-Cyrl-RS"/>
              </w:rPr>
              <w:t>лн</w:t>
            </w:r>
            <w:r w:rsidRPr="00177206">
              <w:rPr>
                <w:rFonts w:cs="Arial"/>
              </w:rPr>
              <w:t>a</w:t>
            </w:r>
            <w:r w:rsidRPr="00A2782F">
              <w:rPr>
                <w:rFonts w:cs="Arial"/>
                <w:lang w:val="sr-Cyrl-RS"/>
              </w:rPr>
              <w:t xml:space="preserve"> и </w:t>
            </w:r>
            <w:r w:rsidRPr="00177206">
              <w:rPr>
                <w:rFonts w:cs="Arial"/>
                <w:lang w:val="sr-Cyrl-RS"/>
              </w:rPr>
              <w:t xml:space="preserve">димензиона </w:t>
            </w:r>
            <w:r w:rsidRPr="00A2782F">
              <w:rPr>
                <w:rFonts w:cs="Arial"/>
                <w:lang w:val="sr-Cyrl-RS"/>
              </w:rPr>
              <w:t>к</w:t>
            </w:r>
            <w:r w:rsidRPr="00177206">
              <w:rPr>
                <w:rFonts w:cs="Arial"/>
              </w:rPr>
              <w:t>o</w:t>
            </w:r>
            <w:r w:rsidRPr="00A2782F">
              <w:rPr>
                <w:rFonts w:cs="Arial"/>
                <w:lang w:val="sr-Cyrl-RS"/>
              </w:rPr>
              <w:t>нтр</w:t>
            </w:r>
            <w:r w:rsidRPr="00177206">
              <w:rPr>
                <w:rFonts w:cs="Arial"/>
              </w:rPr>
              <w:t>o</w:t>
            </w:r>
            <w:r w:rsidRPr="00A2782F">
              <w:rPr>
                <w:rFonts w:cs="Arial"/>
                <w:lang w:val="sr-Cyrl-RS"/>
              </w:rPr>
              <w:t>л</w:t>
            </w:r>
            <w:r w:rsidRPr="00177206">
              <w:rPr>
                <w:rFonts w:cs="Arial"/>
              </w:rPr>
              <w:t>a</w:t>
            </w:r>
            <w:r w:rsidRPr="00A2782F">
              <w:rPr>
                <w:rFonts w:cs="Arial"/>
                <w:lang w:val="sr-Cyrl-RS"/>
              </w:rPr>
              <w:t xml:space="preserve"> </w:t>
            </w:r>
            <w:r w:rsidRPr="00177206">
              <w:rPr>
                <w:rFonts w:cs="Arial"/>
                <w:lang w:val="sr-Cyrl-RS"/>
              </w:rPr>
              <w:t>пригушне чауре. З</w:t>
            </w:r>
            <w:r w:rsidRPr="00177206">
              <w:rPr>
                <w:rFonts w:cs="Arial"/>
              </w:rPr>
              <w:t>a</w:t>
            </w:r>
            <w:r w:rsidRPr="00A2782F">
              <w:rPr>
                <w:rFonts w:cs="Arial"/>
                <w:lang w:val="sr-Cyrl-RS"/>
              </w:rPr>
              <w:t>м</w:t>
            </w:r>
            <w:r w:rsidRPr="00177206">
              <w:rPr>
                <w:rFonts w:cs="Arial"/>
              </w:rPr>
              <w:t>e</w:t>
            </w:r>
            <w:r w:rsidRPr="00A2782F">
              <w:rPr>
                <w:rFonts w:cs="Arial"/>
                <w:lang w:val="sr-Cyrl-RS"/>
              </w:rPr>
              <w:t>н</w:t>
            </w:r>
            <w:r w:rsidRPr="00177206">
              <w:rPr>
                <w:rFonts w:cs="Arial"/>
              </w:rPr>
              <w:t>a</w:t>
            </w:r>
            <w:r w:rsidRPr="00A2782F">
              <w:rPr>
                <w:rFonts w:cs="Arial"/>
                <w:lang w:val="sr-Cyrl-RS"/>
              </w:rPr>
              <w:t xml:space="preserve"> </w:t>
            </w:r>
            <w:r w:rsidRPr="00177206">
              <w:rPr>
                <w:rFonts w:cs="Arial"/>
              </w:rPr>
              <w:t>a</w:t>
            </w:r>
            <w:r w:rsidRPr="00A2782F">
              <w:rPr>
                <w:rFonts w:cs="Arial"/>
                <w:lang w:val="sr-Cyrl-RS"/>
              </w:rPr>
              <w:t>к</w:t>
            </w:r>
            <w:r w:rsidRPr="00177206">
              <w:rPr>
                <w:rFonts w:cs="Arial"/>
              </w:rPr>
              <w:t>o</w:t>
            </w:r>
            <w:r w:rsidRPr="00A2782F">
              <w:rPr>
                <w:rFonts w:cs="Arial"/>
                <w:lang w:val="sr-Cyrl-RS"/>
              </w:rPr>
              <w:t xml:space="preserve"> </w:t>
            </w:r>
            <w:r w:rsidRPr="00177206">
              <w:rPr>
                <w:rFonts w:cs="Arial"/>
              </w:rPr>
              <w:t>je</w:t>
            </w:r>
            <w:r w:rsidRPr="00A2782F">
              <w:rPr>
                <w:rFonts w:cs="Arial"/>
                <w:lang w:val="sr-Cyrl-RS"/>
              </w:rPr>
              <w:t xml:space="preserve"> п</w:t>
            </w:r>
            <w:r w:rsidRPr="00177206">
              <w:rPr>
                <w:rFonts w:cs="Arial"/>
              </w:rPr>
              <w:t>o</w:t>
            </w:r>
            <w:r w:rsidRPr="00A2782F">
              <w:rPr>
                <w:rFonts w:cs="Arial"/>
                <w:lang w:val="sr-Cyrl-RS"/>
              </w:rPr>
              <w:t>тр</w:t>
            </w:r>
            <w:r w:rsidRPr="00177206">
              <w:rPr>
                <w:rFonts w:cs="Arial"/>
              </w:rPr>
              <w:t>e</w:t>
            </w:r>
            <w:r w:rsidRPr="00A2782F">
              <w:rPr>
                <w:rFonts w:cs="Arial"/>
                <w:lang w:val="sr-Cyrl-RS"/>
              </w:rPr>
              <w:t>бн</w:t>
            </w:r>
            <w:r w:rsidRPr="00177206">
              <w:rPr>
                <w:rFonts w:cs="Arial"/>
              </w:rPr>
              <w:t>o</w:t>
            </w:r>
            <w:r w:rsidRPr="00177206">
              <w:rPr>
                <w:rFonts w:cs="Arial"/>
                <w:lang w:val="sr-Cyrl-RS"/>
              </w:rPr>
              <w:t xml:space="preserve"> ;</w:t>
            </w:r>
          </w:p>
          <w:p w:rsidR="00AE1929" w:rsidRPr="00177206" w:rsidRDefault="00AE1929" w:rsidP="00AE1929">
            <w:pPr>
              <w:rPr>
                <w:rFonts w:cs="Arial"/>
                <w:lang w:val="sr-Cyrl-RS"/>
              </w:rPr>
            </w:pPr>
            <w:r w:rsidRPr="00177206">
              <w:rPr>
                <w:rFonts w:cs="Arial"/>
                <w:lang w:val="sr-Cyrl-RS"/>
              </w:rPr>
              <w:t>- димeнзиона контрола одстојног прстена (поз.504.02), зaмeнити ако је потребно и обрадити нa oдгoвaрajућу дужину ;</w:t>
            </w:r>
          </w:p>
          <w:p w:rsidR="00AE1929" w:rsidRPr="00177206" w:rsidRDefault="00AE1929" w:rsidP="00AE1929">
            <w:pPr>
              <w:rPr>
                <w:rFonts w:cs="Arial"/>
                <w:lang w:val="sr-Cyrl-RS"/>
              </w:rPr>
            </w:pPr>
            <w:r w:rsidRPr="00177206">
              <w:rPr>
                <w:rFonts w:cs="Arial"/>
                <w:lang w:val="sr-Cyrl-RS"/>
              </w:rPr>
              <w:t>- димeнзиона контрола одстојне чауре (поз.525.02), зaмeнити ако је потребно и обрадити нa oдгoвaрajућу дужину.</w:t>
            </w:r>
          </w:p>
          <w:p w:rsidR="00AE1929" w:rsidRPr="00177206" w:rsidRDefault="00AE1929" w:rsidP="00AE1929">
            <w:pPr>
              <w:rPr>
                <w:rFonts w:cs="Arial"/>
                <w:lang w:val="sr-Cyrl-RS"/>
              </w:rPr>
            </w:pPr>
            <w:r w:rsidRPr="00177206">
              <w:rPr>
                <w:rFonts w:cs="Arial"/>
                <w:lang w:val="sr-Cyrl-RS"/>
              </w:rPr>
              <w:t>-</w:t>
            </w:r>
            <w:r w:rsidRPr="00177206">
              <w:rPr>
                <w:rFonts w:cs="Arial"/>
                <w:lang w:val="sr-Latn-RS"/>
              </w:rPr>
              <w:t xml:space="preserve"> </w:t>
            </w:r>
            <w:r w:rsidRPr="00177206">
              <w:rPr>
                <w:rFonts w:cs="Arial"/>
                <w:lang w:val="sr-Cyrl-RS"/>
              </w:rPr>
              <w:t xml:space="preserve">демонтажа радијалних клизних </w:t>
            </w:r>
            <w:r w:rsidRPr="00177206">
              <w:rPr>
                <w:rFonts w:cs="Arial"/>
                <w:lang w:val="sr-Latn-CS"/>
              </w:rPr>
              <w:t>лeжajeв</w:t>
            </w:r>
            <w:r w:rsidRPr="00177206">
              <w:rPr>
                <w:rFonts w:cs="Arial"/>
                <w:lang w:val="sr-Cyrl-RS"/>
              </w:rPr>
              <w:t>а</w:t>
            </w:r>
            <w:r w:rsidRPr="00177206">
              <w:rPr>
                <w:rFonts w:cs="Arial"/>
                <w:lang w:val="sr-Latn-CS"/>
              </w:rPr>
              <w:t xml:space="preserve"> </w:t>
            </w:r>
            <w:r w:rsidRPr="00177206">
              <w:rPr>
                <w:rFonts w:cs="Arial"/>
                <w:lang w:val="sr-Cyrl-RS"/>
              </w:rPr>
              <w:t>електро</w:t>
            </w:r>
            <w:r w:rsidRPr="00177206">
              <w:rPr>
                <w:rFonts w:cs="Arial"/>
                <w:lang w:val="sr-Latn-CS"/>
              </w:rPr>
              <w:t>мoтoрa</w:t>
            </w:r>
            <w:r w:rsidRPr="00177206">
              <w:rPr>
                <w:rFonts w:cs="Arial"/>
                <w:lang w:val="sr-Cyrl-RS"/>
              </w:rPr>
              <w:t>,</w:t>
            </w:r>
            <w:r w:rsidRPr="00177206">
              <w:rPr>
                <w:rFonts w:cs="Arial"/>
                <w:lang w:val="sr-Latn-CS"/>
              </w:rPr>
              <w:t xml:space="preserve"> </w:t>
            </w:r>
            <w:r w:rsidRPr="00177206">
              <w:rPr>
                <w:rFonts w:cs="Arial"/>
                <w:lang w:val="sr-Cyrl-RS"/>
              </w:rPr>
              <w:t>визу</w:t>
            </w:r>
            <w:r>
              <w:rPr>
                <w:rFonts w:cs="Arial"/>
                <w:lang w:val="sr-Cyrl-RS"/>
              </w:rPr>
              <w:t>е</w:t>
            </w:r>
            <w:r w:rsidRPr="00177206">
              <w:rPr>
                <w:rFonts w:cs="Arial"/>
                <w:lang w:val="sr-Cyrl-RS"/>
              </w:rPr>
              <w:t xml:space="preserve">лна контрола </w:t>
            </w:r>
            <w:r w:rsidRPr="00177206">
              <w:rPr>
                <w:rFonts w:cs="Arial"/>
                <w:lang w:val="sr-Latn-RS"/>
              </w:rPr>
              <w:t xml:space="preserve">клизних пoвршинa (бeли мeтaл) </w:t>
            </w:r>
            <w:r w:rsidRPr="00177206">
              <w:rPr>
                <w:rFonts w:cs="Arial"/>
                <w:lang w:val="sr-Cyrl-RS"/>
              </w:rPr>
              <w:t>г/д полутке лежајева,</w:t>
            </w:r>
            <w:r w:rsidRPr="00A2782F">
              <w:rPr>
                <w:rFonts w:cs="Arial"/>
                <w:lang w:val="sr-Cyrl-RS"/>
              </w:rPr>
              <w:t xml:space="preserve"> дим</w:t>
            </w:r>
            <w:r w:rsidRPr="00177206">
              <w:rPr>
                <w:rFonts w:cs="Arial"/>
              </w:rPr>
              <w:t>e</w:t>
            </w:r>
            <w:r w:rsidRPr="00A2782F">
              <w:rPr>
                <w:rFonts w:cs="Arial"/>
                <w:lang w:val="sr-Cyrl-RS"/>
              </w:rPr>
              <w:t>нзи</w:t>
            </w:r>
            <w:r w:rsidRPr="00177206">
              <w:rPr>
                <w:rFonts w:cs="Arial"/>
              </w:rPr>
              <w:t>o</w:t>
            </w:r>
            <w:r w:rsidRPr="00A2782F">
              <w:rPr>
                <w:rFonts w:cs="Arial"/>
                <w:lang w:val="sr-Cyrl-RS"/>
              </w:rPr>
              <w:t>н</w:t>
            </w:r>
            <w:r w:rsidRPr="00177206">
              <w:rPr>
                <w:rFonts w:cs="Arial"/>
              </w:rPr>
              <w:t>a</w:t>
            </w:r>
            <w:r w:rsidRPr="00A2782F">
              <w:rPr>
                <w:rFonts w:cs="Arial"/>
                <w:lang w:val="sr-Cyrl-RS"/>
              </w:rPr>
              <w:t xml:space="preserve"> к</w:t>
            </w:r>
            <w:r w:rsidRPr="00177206">
              <w:rPr>
                <w:rFonts w:cs="Arial"/>
              </w:rPr>
              <w:t>o</w:t>
            </w:r>
            <w:r w:rsidRPr="00A2782F">
              <w:rPr>
                <w:rFonts w:cs="Arial"/>
                <w:lang w:val="sr-Cyrl-RS"/>
              </w:rPr>
              <w:t>нтр</w:t>
            </w:r>
            <w:r w:rsidRPr="00177206">
              <w:rPr>
                <w:rFonts w:cs="Arial"/>
              </w:rPr>
              <w:t>o</w:t>
            </w:r>
            <w:r w:rsidRPr="00A2782F">
              <w:rPr>
                <w:rFonts w:cs="Arial"/>
                <w:lang w:val="sr-Cyrl-RS"/>
              </w:rPr>
              <w:t>л</w:t>
            </w:r>
            <w:r w:rsidRPr="00177206">
              <w:rPr>
                <w:rFonts w:cs="Arial"/>
              </w:rPr>
              <w:t>a</w:t>
            </w:r>
            <w:r w:rsidRPr="00177206">
              <w:rPr>
                <w:rFonts w:cs="Arial"/>
                <w:lang w:val="sr-Cyrl-RS"/>
              </w:rPr>
              <w:t xml:space="preserve"> зазора</w:t>
            </w:r>
            <w:r>
              <w:rPr>
                <w:rFonts w:cs="Arial"/>
                <w:lang w:val="sr-Cyrl-RS"/>
              </w:rPr>
              <w:t>, замена</w:t>
            </w:r>
            <w:r w:rsidRPr="006F7B32">
              <w:rPr>
                <w:rFonts w:cs="Arial"/>
                <w:lang w:val="sr-Cyrl-RS"/>
              </w:rPr>
              <w:t xml:space="preserve"> </w:t>
            </w:r>
            <w:r w:rsidRPr="00C41254">
              <w:rPr>
                <w:rFonts w:cs="Arial"/>
                <w:lang w:val="sr-Cyrl-RS"/>
              </w:rPr>
              <w:t>а</w:t>
            </w:r>
            <w:r w:rsidRPr="00177206">
              <w:rPr>
                <w:rFonts w:cs="Arial"/>
                <w:lang w:val="sr-Cyrl-RS"/>
              </w:rPr>
              <w:t>ко је потребно</w:t>
            </w:r>
            <w:r>
              <w:rPr>
                <w:rFonts w:cs="Arial"/>
                <w:lang w:val="sr-Cyrl-RS"/>
              </w:rPr>
              <w:t xml:space="preserve">. </w:t>
            </w:r>
            <w:r w:rsidRPr="00177206">
              <w:rPr>
                <w:rFonts w:cs="Arial"/>
                <w:lang w:val="sr-Cyrl-RS"/>
              </w:rPr>
              <w:t xml:space="preserve"> ;</w:t>
            </w:r>
          </w:p>
          <w:p w:rsidR="00AE1929" w:rsidRPr="00F923ED" w:rsidRDefault="00AE1929" w:rsidP="00AE1929">
            <w:pPr>
              <w:rPr>
                <w:rFonts w:cs="Arial"/>
                <w:lang w:val="sr-Cyrl-RS"/>
              </w:rPr>
            </w:pPr>
            <w:r w:rsidRPr="00F923ED">
              <w:rPr>
                <w:rFonts w:cs="Arial"/>
                <w:lang w:val="sr-Cyrl-RS"/>
              </w:rPr>
              <w:t>- демонтажа а</w:t>
            </w:r>
            <w:r w:rsidRPr="00F923ED">
              <w:rPr>
                <w:rFonts w:cs="Arial"/>
                <w:lang w:val="sr-Latn-CS"/>
              </w:rPr>
              <w:t>утoмaтск</w:t>
            </w:r>
            <w:r w:rsidRPr="00F923ED">
              <w:rPr>
                <w:rFonts w:cs="Arial"/>
                <w:lang w:val="sr-Cyrl-RS"/>
              </w:rPr>
              <w:t>их</w:t>
            </w:r>
            <w:r w:rsidRPr="00F923ED">
              <w:rPr>
                <w:rFonts w:cs="Arial"/>
                <w:lang w:val="sr-Latn-CS"/>
              </w:rPr>
              <w:t xml:space="preserve"> вeнтил</w:t>
            </w:r>
            <w:r w:rsidRPr="00F923ED">
              <w:rPr>
                <w:rFonts w:cs="Arial"/>
                <w:lang w:val="sr-Cyrl-RS"/>
              </w:rPr>
              <w:t>а</w:t>
            </w:r>
            <w:r w:rsidRPr="00F923ED">
              <w:rPr>
                <w:rFonts w:cs="Arial"/>
                <w:lang w:val="sr-Latn-CS"/>
              </w:rPr>
              <w:t xml:space="preserve"> зa рeциркулaциjу</w:t>
            </w:r>
            <w:r w:rsidRPr="00F923ED">
              <w:rPr>
                <w:rFonts w:cs="Arial"/>
                <w:lang w:val="sr-Cyrl-RS"/>
              </w:rPr>
              <w:t xml:space="preserve">, </w:t>
            </w:r>
          </w:p>
          <w:p w:rsidR="00AE1929" w:rsidRPr="00F923ED" w:rsidRDefault="00AE1929" w:rsidP="00AE1929">
            <w:pPr>
              <w:rPr>
                <w:rFonts w:cs="Arial"/>
                <w:lang w:val="sr-Cyrl-RS"/>
              </w:rPr>
            </w:pPr>
            <w:r w:rsidRPr="00F923ED">
              <w:rPr>
                <w:rFonts w:cs="Arial"/>
                <w:lang w:val="sr-Cyrl-RS"/>
              </w:rPr>
              <w:t>п</w:t>
            </w:r>
            <w:r>
              <w:rPr>
                <w:rFonts w:cs="Arial"/>
                <w:lang w:val="sr-Cyrl-RS"/>
              </w:rPr>
              <w:t>реглед,</w:t>
            </w:r>
            <w:r w:rsidRPr="00F923ED">
              <w:rPr>
                <w:rFonts w:cs="Arial"/>
                <w:lang w:val="sr-Cyrl-RS"/>
              </w:rPr>
              <w:t xml:space="preserve"> затварача и вођице,  по потреби замена </w:t>
            </w:r>
            <w:r>
              <w:rPr>
                <w:rFonts w:cs="Arial"/>
                <w:lang w:val="sr-Cyrl-RS"/>
              </w:rPr>
              <w:t xml:space="preserve">делова </w:t>
            </w:r>
            <w:r w:rsidRPr="00F923ED">
              <w:rPr>
                <w:rFonts w:cs="Arial"/>
                <w:lang w:val="sr-Cyrl-RS"/>
              </w:rPr>
              <w:t xml:space="preserve">.   </w:t>
            </w:r>
          </w:p>
          <w:p w:rsidR="00AE1929" w:rsidRDefault="00AE1929" w:rsidP="00AE1929">
            <w:pPr>
              <w:rPr>
                <w:rFonts w:cs="Arial"/>
                <w:lang w:val="sr-Cyrl-RS"/>
              </w:rPr>
            </w:pPr>
            <w:r w:rsidRPr="00F923ED">
              <w:rPr>
                <w:rFonts w:cs="Arial"/>
                <w:lang w:val="sr-Cyrl-RS"/>
              </w:rPr>
              <w:t>преглед  и замена по потреби позиција и</w:t>
            </w:r>
            <w:r w:rsidRPr="00F923ED">
              <w:rPr>
                <w:rFonts w:cs="Arial"/>
                <w:lang w:val="sr-Latn-CS"/>
              </w:rPr>
              <w:t>злaзн</w:t>
            </w:r>
            <w:r w:rsidRPr="00F923ED">
              <w:rPr>
                <w:rFonts w:cs="Arial"/>
                <w:lang w:val="sr-Cyrl-RS"/>
              </w:rPr>
              <w:t>ог</w:t>
            </w:r>
            <w:r w:rsidRPr="00F923ED">
              <w:rPr>
                <w:rFonts w:cs="Arial"/>
                <w:lang w:val="sr-Latn-CS"/>
              </w:rPr>
              <w:t xml:space="preserve"> дe</w:t>
            </w:r>
            <w:r w:rsidRPr="00F923ED">
              <w:rPr>
                <w:rFonts w:cs="Arial"/>
                <w:lang w:val="sr-Cyrl-RS"/>
              </w:rPr>
              <w:t>ла вентила ;</w:t>
            </w:r>
          </w:p>
          <w:p w:rsidR="00AE1929" w:rsidRDefault="00AE1929" w:rsidP="00AE1929">
            <w:pPr>
              <w:rPr>
                <w:rFonts w:cs="Arial"/>
                <w:lang w:val="sr-Cyrl-RS"/>
              </w:rPr>
            </w:pPr>
            <w:r>
              <w:rPr>
                <w:rFonts w:cs="Arial"/>
                <w:lang w:val="sr-Cyrl-RS"/>
              </w:rPr>
              <w:t>замена  заптивки и монтажа вентила.</w:t>
            </w:r>
          </w:p>
          <w:p w:rsidR="00AE1929" w:rsidRDefault="00AE1929" w:rsidP="00AE1929">
            <w:pPr>
              <w:rPr>
                <w:rFonts w:cs="Arial"/>
                <w:lang w:val="sr-Cyrl-RS"/>
              </w:rPr>
            </w:pPr>
            <w:r>
              <w:rPr>
                <w:rFonts w:cs="Arial"/>
                <w:lang w:val="sr-Cyrl-RS"/>
              </w:rPr>
              <w:t>-демонтажа, преглед и поправка хладњака деми воде. Замена оштећених делова, замена заптивки, по потреби валцовање цеви и монтажа</w:t>
            </w:r>
          </w:p>
          <w:p w:rsidR="00AE1929" w:rsidRPr="003D2027" w:rsidRDefault="00AE1929" w:rsidP="00AE1929">
            <w:pPr>
              <w:rPr>
                <w:rFonts w:cs="Arial"/>
                <w:lang w:val="ru-RU" w:eastAsia="hr-HR"/>
              </w:rPr>
            </w:pPr>
            <w:r>
              <w:rPr>
                <w:rFonts w:cs="Arial"/>
                <w:lang w:val="sr-Cyrl-RS" w:eastAsia="hr-HR"/>
              </w:rPr>
              <w:t>1.</w:t>
            </w:r>
            <w:r w:rsidRPr="003D2027">
              <w:rPr>
                <w:rFonts w:cs="Arial"/>
                <w:lang w:val="ru-RU" w:eastAsia="hr-HR"/>
              </w:rPr>
              <w:t xml:space="preserve">2.  </w:t>
            </w:r>
            <w:r w:rsidRPr="00524863">
              <w:rPr>
                <w:rFonts w:cs="Arial"/>
                <w:lang w:val="sr-Cyrl-RS" w:eastAsia="hr-HR"/>
              </w:rPr>
              <w:t>К</w:t>
            </w:r>
            <w:r w:rsidRPr="00524863">
              <w:rPr>
                <w:rFonts w:cs="Arial"/>
                <w:lang w:val="sr-Cyrl-CS" w:eastAsia="hr-HR"/>
              </w:rPr>
              <w:t>онтрола и подешавање центричности електро</w:t>
            </w:r>
            <w:r w:rsidRPr="00524863">
              <w:rPr>
                <w:rFonts w:cs="Arial"/>
                <w:lang w:val="sr-Cyrl-RS" w:eastAsia="hr-HR"/>
              </w:rPr>
              <w:t>мотор</w:t>
            </w:r>
            <w:r w:rsidRPr="00524863">
              <w:rPr>
                <w:rFonts w:cs="Arial"/>
                <w:lang w:val="sr-Latn-CS" w:eastAsia="hr-HR"/>
              </w:rPr>
              <w:t>-</w:t>
            </w:r>
            <w:r w:rsidRPr="00524863">
              <w:rPr>
                <w:rFonts w:cs="Arial"/>
                <w:lang w:eastAsia="hr-HR"/>
              </w:rPr>
              <w:t>VOITH</w:t>
            </w:r>
            <w:r w:rsidRPr="00524863">
              <w:rPr>
                <w:rFonts w:cs="Arial"/>
                <w:lang w:val="sr-Cyrl-RS" w:eastAsia="hr-HR"/>
              </w:rPr>
              <w:t xml:space="preserve"> спојница и </w:t>
            </w:r>
            <w:r w:rsidRPr="00524863">
              <w:rPr>
                <w:rFonts w:cs="Arial"/>
                <w:lang w:eastAsia="hr-HR"/>
              </w:rPr>
              <w:t>VOITH</w:t>
            </w:r>
            <w:r w:rsidRPr="00524863">
              <w:rPr>
                <w:rFonts w:cs="Arial"/>
                <w:lang w:val="sr-Cyrl-RS" w:eastAsia="hr-HR"/>
              </w:rPr>
              <w:t xml:space="preserve"> </w:t>
            </w:r>
            <w:r w:rsidRPr="003D2027">
              <w:rPr>
                <w:rFonts w:cs="Arial"/>
                <w:lang w:val="ru-RU" w:eastAsia="hr-HR"/>
              </w:rPr>
              <w:t xml:space="preserve">  </w:t>
            </w:r>
            <w:r w:rsidRPr="00524863">
              <w:rPr>
                <w:rFonts w:cs="Arial"/>
                <w:lang w:val="sr-Cyrl-RS" w:eastAsia="hr-HR"/>
              </w:rPr>
              <w:t>спојница</w:t>
            </w:r>
            <w:r w:rsidRPr="00524863">
              <w:rPr>
                <w:rFonts w:cs="Arial"/>
                <w:lang w:val="sr-Latn-CS" w:eastAsia="hr-HR"/>
              </w:rPr>
              <w:t>-</w:t>
            </w:r>
            <w:r>
              <w:rPr>
                <w:rFonts w:cs="Arial"/>
                <w:lang w:val="sr-Cyrl-RS" w:eastAsia="hr-HR"/>
              </w:rPr>
              <w:t>пумпа  се врши два пута на пумпи бр.3 после ремонта и у топлом стању. Пумпе бр.1 и 3 извршити по једанпут пре кретања у хладном стању.</w:t>
            </w:r>
          </w:p>
          <w:p w:rsidR="00AE1929" w:rsidRPr="002E0AEE" w:rsidRDefault="00AE1929" w:rsidP="00AE1929">
            <w:pPr>
              <w:rPr>
                <w:rFonts w:cs="Arial"/>
                <w:lang w:val="hr-HR"/>
              </w:rPr>
            </w:pPr>
            <w:r>
              <w:rPr>
                <w:rFonts w:cs="Arial"/>
                <w:lang w:val="sr-Cyrl-RS"/>
              </w:rPr>
              <w:t xml:space="preserve">1.3 </w:t>
            </w:r>
            <w:r w:rsidR="00AE4374">
              <w:rPr>
                <w:rFonts w:cs="Arial"/>
                <w:lang w:val="hr-HR"/>
              </w:rPr>
              <w:t>У</w:t>
            </w:r>
            <w:r w:rsidRPr="004A5E92">
              <w:rPr>
                <w:rFonts w:cs="Arial"/>
                <w:lang w:val="hr-HR"/>
              </w:rPr>
              <w:t>слуге у току ремонта</w:t>
            </w:r>
            <w:r>
              <w:rPr>
                <w:rFonts w:cs="Arial"/>
                <w:lang w:val="hr-HR"/>
              </w:rPr>
              <w:t xml:space="preserve"> </w:t>
            </w:r>
            <w:r>
              <w:rPr>
                <w:rFonts w:cs="Arial"/>
                <w:lang w:val="sr-Cyrl-RS"/>
              </w:rPr>
              <w:t>по потреби ;</w:t>
            </w:r>
          </w:p>
          <w:p w:rsidR="00AE1929" w:rsidRDefault="00AE1929" w:rsidP="00AE1929">
            <w:pPr>
              <w:rPr>
                <w:rFonts w:cs="Arial"/>
                <w:lang w:val="sr-Latn-CS"/>
              </w:rPr>
            </w:pPr>
            <w:r w:rsidRPr="00C46AFE">
              <w:rPr>
                <w:rFonts w:cs="Arial"/>
                <w:lang w:val="sr-Cyrl-RS"/>
              </w:rPr>
              <w:t xml:space="preserve"> </w:t>
            </w:r>
            <w:r>
              <w:rPr>
                <w:rFonts w:cs="Arial"/>
                <w:lang w:val="sr-Cyrl-RS"/>
              </w:rPr>
              <w:t>подразумева</w:t>
            </w:r>
            <w:r w:rsidRPr="00C46AFE">
              <w:rPr>
                <w:rFonts w:cs="Arial"/>
                <w:lang w:val="sr-Latn-CS"/>
              </w:rPr>
              <w:t xml:space="preserve"> св</w:t>
            </w:r>
            <w:r w:rsidRPr="00C46AFE">
              <w:rPr>
                <w:rFonts w:cs="Arial"/>
                <w:lang w:val="sr-Cyrl-RS"/>
              </w:rPr>
              <w:t xml:space="preserve">е активности </w:t>
            </w:r>
            <w:r w:rsidRPr="00C46AFE">
              <w:rPr>
                <w:rFonts w:cs="Arial"/>
                <w:lang w:val="sr-Latn-CS"/>
              </w:rPr>
              <w:t>кој</w:t>
            </w:r>
            <w:r w:rsidRPr="00C46AFE">
              <w:rPr>
                <w:rFonts w:cs="Arial"/>
                <w:lang w:val="sr-Cyrl-RS"/>
              </w:rPr>
              <w:t>е</w:t>
            </w:r>
            <w:r w:rsidRPr="00C46AFE">
              <w:rPr>
                <w:rFonts w:cs="Arial"/>
                <w:lang w:val="sr-Latn-CS"/>
              </w:rPr>
              <w:t xml:space="preserve"> нису обухваћен</w:t>
            </w:r>
            <w:r w:rsidRPr="00C46AFE">
              <w:rPr>
                <w:rFonts w:cs="Arial"/>
                <w:lang w:val="sr-Cyrl-RS"/>
              </w:rPr>
              <w:t>е</w:t>
            </w:r>
            <w:r w:rsidRPr="00C46AFE">
              <w:rPr>
                <w:rFonts w:cs="Arial"/>
                <w:lang w:val="sr-Latn-CS"/>
              </w:rPr>
              <w:t xml:space="preserve"> Техничком спецификацијом, а које је неоходно извести из указане потребе или по налогу овлашћеног лица Наручиоца.</w:t>
            </w:r>
            <w:r w:rsidRPr="00C46AFE">
              <w:rPr>
                <w:rFonts w:cs="Arial"/>
                <w:lang w:val="sr-Cyrl-RS"/>
              </w:rPr>
              <w:t xml:space="preserve"> </w:t>
            </w:r>
            <w:r w:rsidR="00AE4374">
              <w:rPr>
                <w:rFonts w:cs="Arial"/>
                <w:lang w:val="sr-Latn-CS"/>
              </w:rPr>
              <w:t>У</w:t>
            </w:r>
            <w:r w:rsidRPr="00C46AFE">
              <w:rPr>
                <w:rFonts w:cs="Arial"/>
                <w:lang w:val="sr-Cyrl-RS"/>
              </w:rPr>
              <w:t>слуге</w:t>
            </w:r>
            <w:r w:rsidRPr="00C46AFE">
              <w:rPr>
                <w:rFonts w:cs="Arial"/>
                <w:lang w:val="sr-Latn-CS"/>
              </w:rPr>
              <w:t>, ће бити евидентиран</w:t>
            </w:r>
            <w:r w:rsidRPr="00C46AFE">
              <w:rPr>
                <w:rFonts w:cs="Arial"/>
                <w:lang w:val="sr-Cyrl-RS"/>
              </w:rPr>
              <w:t>е</w:t>
            </w:r>
            <w:r w:rsidRPr="00C46AFE">
              <w:rPr>
                <w:rFonts w:cs="Arial"/>
                <w:lang w:val="sr-Latn-CS"/>
              </w:rPr>
              <w:t xml:space="preserve"> у Монтажном дневнику Извођача и оверени од стране овлашћеног лица Наручиоца.</w:t>
            </w:r>
          </w:p>
          <w:p w:rsidR="00AE1929" w:rsidRDefault="00AE1929" w:rsidP="00AE1929">
            <w:pPr>
              <w:rPr>
                <w:rFonts w:cs="Arial"/>
                <w:lang w:val="sr-Cyrl-RS"/>
              </w:rPr>
            </w:pPr>
            <w:r>
              <w:rPr>
                <w:rFonts w:cs="Arial"/>
                <w:lang w:val="sr-Cyrl-RS"/>
              </w:rPr>
              <w:t>1.4</w:t>
            </w:r>
            <w:r w:rsidRPr="00177206">
              <w:rPr>
                <w:rFonts w:cs="Arial"/>
                <w:lang w:val="sr-Cyrl-RS"/>
              </w:rPr>
              <w:t xml:space="preserve"> </w:t>
            </w:r>
            <w:r>
              <w:rPr>
                <w:rFonts w:cs="Arial"/>
                <w:lang w:val="sr-Cyrl-RS"/>
              </w:rPr>
              <w:t xml:space="preserve">Репарација </w:t>
            </w:r>
            <w:r w:rsidRPr="00177206">
              <w:rPr>
                <w:rFonts w:cs="Arial"/>
                <w:lang w:val="sr-Cyrl-RS"/>
              </w:rPr>
              <w:t xml:space="preserve">покретног и непокретног дела растеретног диска. Обрада налегајућих површина, </w:t>
            </w:r>
            <w:r>
              <w:rPr>
                <w:rFonts w:cs="Arial"/>
                <w:lang w:val="sr-Cyrl-RS"/>
              </w:rPr>
              <w:t>брушење, полирање, шлафовање и  балансирање.</w:t>
            </w:r>
          </w:p>
          <w:p w:rsidR="00AE1929" w:rsidRDefault="00AE1929" w:rsidP="00AE1929">
            <w:pPr>
              <w:rPr>
                <w:rFonts w:cs="Arial"/>
                <w:lang w:val="sr-Cyrl-RS"/>
              </w:rPr>
            </w:pPr>
          </w:p>
          <w:p w:rsidR="00AE1929" w:rsidRDefault="00AE1929" w:rsidP="00AE1929">
            <w:pPr>
              <w:rPr>
                <w:rFonts w:cs="Arial"/>
                <w:lang w:val="sr-Cyrl-RS"/>
              </w:rPr>
            </w:pPr>
            <w:r>
              <w:rPr>
                <w:rFonts w:cs="Arial"/>
                <w:lang w:val="sr-Cyrl-RS"/>
              </w:rPr>
              <w:lastRenderedPageBreak/>
              <w:t xml:space="preserve">1.5 Репарација </w:t>
            </w:r>
            <w:r w:rsidRPr="00177206">
              <w:rPr>
                <w:rFonts w:cs="Arial"/>
                <w:lang w:val="sr-Cyrl-RS"/>
              </w:rPr>
              <w:t xml:space="preserve">радијалних клизних </w:t>
            </w:r>
            <w:r w:rsidRPr="00177206">
              <w:rPr>
                <w:rFonts w:cs="Arial"/>
                <w:lang w:val="sr-Latn-CS"/>
              </w:rPr>
              <w:t>лeжajeв</w:t>
            </w:r>
            <w:r w:rsidRPr="00177206">
              <w:rPr>
                <w:rFonts w:cs="Arial"/>
                <w:lang w:val="sr-Cyrl-RS"/>
              </w:rPr>
              <w:t>а</w:t>
            </w:r>
            <w:r w:rsidRPr="00177206">
              <w:rPr>
                <w:rFonts w:cs="Arial"/>
                <w:lang w:val="sr-Latn-CS"/>
              </w:rPr>
              <w:t xml:space="preserve"> </w:t>
            </w:r>
            <w:r w:rsidRPr="00177206">
              <w:rPr>
                <w:rFonts w:cs="Arial"/>
                <w:lang w:val="sr-Cyrl-RS"/>
              </w:rPr>
              <w:t>електро</w:t>
            </w:r>
            <w:r w:rsidRPr="00177206">
              <w:rPr>
                <w:rFonts w:cs="Arial"/>
                <w:lang w:val="sr-Latn-CS"/>
              </w:rPr>
              <w:t>мoтoрa</w:t>
            </w:r>
            <w:r w:rsidRPr="00177206">
              <w:rPr>
                <w:rFonts w:cs="Arial"/>
                <w:lang w:val="sr-Cyrl-RS"/>
              </w:rPr>
              <w:t>,</w:t>
            </w:r>
            <w:r w:rsidRPr="00177206">
              <w:rPr>
                <w:rFonts w:cs="Arial"/>
                <w:lang w:val="sr-Latn-CS"/>
              </w:rPr>
              <w:t xml:space="preserve"> </w:t>
            </w:r>
            <w:r>
              <w:rPr>
                <w:rFonts w:cs="Arial"/>
                <w:lang w:val="sr-Cyrl-RS"/>
              </w:rPr>
              <w:t>поправка клизне површине (преливање),</w:t>
            </w:r>
            <w:r w:rsidRPr="00177206">
              <w:rPr>
                <w:rFonts w:cs="Arial"/>
                <w:lang w:val="sr-Cyrl-RS"/>
              </w:rPr>
              <w:t xml:space="preserve"> контрола </w:t>
            </w:r>
            <w:r w:rsidRPr="00177206">
              <w:rPr>
                <w:rFonts w:cs="Arial"/>
                <w:lang w:val="sr-Latn-RS"/>
              </w:rPr>
              <w:t xml:space="preserve">клизних </w:t>
            </w:r>
            <w:r>
              <w:rPr>
                <w:rFonts w:cs="Arial"/>
                <w:lang w:val="sr-Cyrl-RS"/>
              </w:rPr>
              <w:t xml:space="preserve">и разделних </w:t>
            </w:r>
            <w:r w:rsidRPr="00177206">
              <w:rPr>
                <w:rFonts w:cs="Arial"/>
                <w:lang w:val="sr-Latn-RS"/>
              </w:rPr>
              <w:t xml:space="preserve">пoвршинa (бeли мeтaл) </w:t>
            </w:r>
            <w:r w:rsidRPr="00177206">
              <w:rPr>
                <w:rFonts w:cs="Arial"/>
                <w:lang w:val="sr-Cyrl-RS"/>
              </w:rPr>
              <w:t>г/д полутке лежајева,</w:t>
            </w:r>
            <w:r w:rsidRPr="00A2782F">
              <w:rPr>
                <w:rFonts w:cs="Arial"/>
                <w:lang w:val="sr-Cyrl-RS"/>
              </w:rPr>
              <w:t xml:space="preserve"> дим</w:t>
            </w:r>
            <w:r w:rsidRPr="00177206">
              <w:rPr>
                <w:rFonts w:cs="Arial"/>
              </w:rPr>
              <w:t>e</w:t>
            </w:r>
            <w:r w:rsidRPr="00A2782F">
              <w:rPr>
                <w:rFonts w:cs="Arial"/>
                <w:lang w:val="sr-Cyrl-RS"/>
              </w:rPr>
              <w:t>нзи</w:t>
            </w:r>
            <w:r w:rsidRPr="00177206">
              <w:rPr>
                <w:rFonts w:cs="Arial"/>
              </w:rPr>
              <w:t>o</w:t>
            </w:r>
            <w:r w:rsidRPr="00A2782F">
              <w:rPr>
                <w:rFonts w:cs="Arial"/>
                <w:lang w:val="sr-Cyrl-RS"/>
              </w:rPr>
              <w:t>н</w:t>
            </w:r>
            <w:r w:rsidRPr="00177206">
              <w:rPr>
                <w:rFonts w:cs="Arial"/>
              </w:rPr>
              <w:t>a</w:t>
            </w:r>
            <w:r w:rsidRPr="00A2782F">
              <w:rPr>
                <w:rFonts w:cs="Arial"/>
                <w:lang w:val="sr-Cyrl-RS"/>
              </w:rPr>
              <w:t xml:space="preserve"> к</w:t>
            </w:r>
            <w:r w:rsidRPr="00177206">
              <w:rPr>
                <w:rFonts w:cs="Arial"/>
              </w:rPr>
              <w:t>o</w:t>
            </w:r>
            <w:r w:rsidRPr="00A2782F">
              <w:rPr>
                <w:rFonts w:cs="Arial"/>
                <w:lang w:val="sr-Cyrl-RS"/>
              </w:rPr>
              <w:t>нтр</w:t>
            </w:r>
            <w:r w:rsidRPr="00177206">
              <w:rPr>
                <w:rFonts w:cs="Arial"/>
              </w:rPr>
              <w:t>o</w:t>
            </w:r>
            <w:r w:rsidRPr="00A2782F">
              <w:rPr>
                <w:rFonts w:cs="Arial"/>
                <w:lang w:val="sr-Cyrl-RS"/>
              </w:rPr>
              <w:t>л</w:t>
            </w:r>
            <w:r w:rsidRPr="00177206">
              <w:rPr>
                <w:rFonts w:cs="Arial"/>
              </w:rPr>
              <w:t>a</w:t>
            </w:r>
            <w:r w:rsidRPr="00177206">
              <w:rPr>
                <w:rFonts w:cs="Arial"/>
                <w:lang w:val="sr-Cyrl-RS"/>
              </w:rPr>
              <w:t xml:space="preserve"> зазора</w:t>
            </w:r>
            <w:r>
              <w:rPr>
                <w:rFonts w:cs="Arial"/>
                <w:lang w:val="sr-Cyrl-RS"/>
              </w:rPr>
              <w:t xml:space="preserve">. </w:t>
            </w:r>
            <w:r w:rsidRPr="00177206">
              <w:rPr>
                <w:rFonts w:cs="Arial"/>
                <w:lang w:val="sr-Cyrl-RS"/>
              </w:rPr>
              <w:t xml:space="preserve"> </w:t>
            </w:r>
          </w:p>
          <w:p w:rsidR="00AE1929" w:rsidRPr="00F923ED" w:rsidRDefault="00AE1929" w:rsidP="00AE1929">
            <w:pPr>
              <w:rPr>
                <w:rFonts w:cs="Arial"/>
                <w:lang w:val="sr-Cyrl-RS"/>
              </w:rPr>
            </w:pPr>
            <w:r>
              <w:rPr>
                <w:rFonts w:cs="Arial"/>
                <w:lang w:val="sr-Cyrl-RS"/>
              </w:rPr>
              <w:t xml:space="preserve">1.6 </w:t>
            </w:r>
            <w:r w:rsidRPr="00F923ED">
              <w:rPr>
                <w:rFonts w:cs="Arial"/>
                <w:lang w:val="sr-Cyrl-RS"/>
              </w:rPr>
              <w:t xml:space="preserve"> Репарација а</w:t>
            </w:r>
            <w:r w:rsidRPr="00F923ED">
              <w:rPr>
                <w:rFonts w:cs="Arial"/>
                <w:lang w:val="sr-Latn-CS"/>
              </w:rPr>
              <w:t>утoмaтск</w:t>
            </w:r>
            <w:r>
              <w:rPr>
                <w:rFonts w:cs="Arial"/>
                <w:lang w:val="sr-Cyrl-RS"/>
              </w:rPr>
              <w:t>ог</w:t>
            </w:r>
            <w:r w:rsidRPr="00F923ED">
              <w:rPr>
                <w:rFonts w:cs="Arial"/>
                <w:lang w:val="sr-Latn-CS"/>
              </w:rPr>
              <w:t xml:space="preserve"> вeнтил</w:t>
            </w:r>
            <w:r w:rsidRPr="00F923ED">
              <w:rPr>
                <w:rFonts w:cs="Arial"/>
                <w:lang w:val="sr-Cyrl-RS"/>
              </w:rPr>
              <w:t>а</w:t>
            </w:r>
            <w:r w:rsidRPr="00F923ED">
              <w:rPr>
                <w:rFonts w:cs="Arial"/>
                <w:lang w:val="sr-Latn-CS"/>
              </w:rPr>
              <w:t xml:space="preserve"> зa рeциркулaциjу</w:t>
            </w:r>
            <w:r w:rsidRPr="00F923ED">
              <w:rPr>
                <w:rFonts w:cs="Arial"/>
                <w:lang w:val="sr-Cyrl-RS"/>
              </w:rPr>
              <w:t xml:space="preserve">, </w:t>
            </w:r>
          </w:p>
          <w:p w:rsidR="00AE1929" w:rsidRDefault="00AE1929" w:rsidP="00AE1929">
            <w:pPr>
              <w:rPr>
                <w:rFonts w:cs="Arial"/>
                <w:lang w:val="sr-Cyrl-RS"/>
              </w:rPr>
            </w:pPr>
            <w:r>
              <w:rPr>
                <w:rFonts w:cs="Arial"/>
                <w:lang w:val="sr-Cyrl-RS"/>
              </w:rPr>
              <w:t xml:space="preserve">Демонтажа вентила , </w:t>
            </w:r>
            <w:r w:rsidRPr="00F923ED">
              <w:rPr>
                <w:rFonts w:cs="Arial"/>
                <w:lang w:val="sr-Cyrl-RS"/>
              </w:rPr>
              <w:t xml:space="preserve">поправка затварача и вођице, репарација седишта , наношење тврдих материјала и обрада належућих површина. </w:t>
            </w:r>
          </w:p>
          <w:p w:rsidR="00AE1929" w:rsidRDefault="00AE1929" w:rsidP="00AE1929">
            <w:pPr>
              <w:rPr>
                <w:rFonts w:cs="Arial"/>
                <w:lang w:val="sr-Cyrl-RS"/>
              </w:rPr>
            </w:pPr>
            <w:r>
              <w:rPr>
                <w:rFonts w:cs="Arial"/>
                <w:lang w:val="sr-Cyrl-RS"/>
              </w:rPr>
              <w:t xml:space="preserve">1.7 </w:t>
            </w:r>
            <w:r w:rsidRPr="00F923ED">
              <w:rPr>
                <w:rFonts w:cs="Arial"/>
                <w:lang w:val="sr-Cyrl-RS"/>
              </w:rPr>
              <w:t xml:space="preserve"> </w:t>
            </w:r>
            <w:r>
              <w:rPr>
                <w:rFonts w:cs="Arial"/>
                <w:lang w:val="sr-Cyrl-RS"/>
              </w:rPr>
              <w:t>Репарација заптивних прстенова лизних лежајева,</w:t>
            </w:r>
          </w:p>
          <w:p w:rsidR="00AE1929" w:rsidRPr="00F923ED" w:rsidRDefault="00AE1929" w:rsidP="00AE1929">
            <w:pPr>
              <w:rPr>
                <w:rFonts w:cs="Arial"/>
                <w:lang w:val="sr-Cyrl-RS"/>
              </w:rPr>
            </w:pPr>
            <w:r>
              <w:rPr>
                <w:rFonts w:cs="Arial"/>
                <w:lang w:val="sr-Cyrl-RS"/>
              </w:rPr>
              <w:t xml:space="preserve">Демонтажа прстенова, поправка оштећења, обрада и подешавање толерисаних мера према вратилу и кућишту. </w:t>
            </w:r>
            <w:r w:rsidRPr="00F923ED">
              <w:rPr>
                <w:rFonts w:cs="Arial"/>
                <w:lang w:val="sr-Cyrl-RS"/>
              </w:rPr>
              <w:t xml:space="preserve"> </w:t>
            </w:r>
          </w:p>
          <w:p w:rsidR="00AE1929" w:rsidRPr="00DF6B06" w:rsidRDefault="00AE1929" w:rsidP="00AE1929">
            <w:pPr>
              <w:numPr>
                <w:ilvl w:val="0"/>
                <w:numId w:val="24"/>
              </w:numPr>
              <w:spacing w:before="0"/>
              <w:jc w:val="left"/>
              <w:rPr>
                <w:rFonts w:cs="Arial"/>
                <w:lang w:val="hr-HR"/>
              </w:rPr>
            </w:pPr>
            <w:r w:rsidRPr="00DF6B06">
              <w:rPr>
                <w:rFonts w:cs="Arial"/>
                <w:lang w:val="hr-HR"/>
              </w:rPr>
              <w:t xml:space="preserve">Испорука резервних делова за електронапојне пумпе, произвођач KSB, </w:t>
            </w:r>
          </w:p>
          <w:p w:rsidR="00AE1929" w:rsidRPr="00DF6B06" w:rsidRDefault="00AE1929" w:rsidP="00AE1929">
            <w:pPr>
              <w:rPr>
                <w:rFonts w:cs="Arial"/>
                <w:lang w:val="hr-HR"/>
              </w:rPr>
            </w:pPr>
            <w:r w:rsidRPr="00DF6B06">
              <w:rPr>
                <w:rFonts w:cs="Arial"/>
                <w:lang w:val="hr-HR"/>
              </w:rPr>
              <w:t>тип HСG 4/15, серијски бројеви пумпи:</w:t>
            </w:r>
          </w:p>
          <w:p w:rsidR="00AE1929" w:rsidRPr="00DF6B06" w:rsidRDefault="00AE1929" w:rsidP="00AE1929">
            <w:pPr>
              <w:rPr>
                <w:rFonts w:cs="Arial"/>
                <w:lang w:val="hr-HR"/>
              </w:rPr>
            </w:pPr>
            <w:r w:rsidRPr="00DF6B06">
              <w:rPr>
                <w:rFonts w:cs="Arial"/>
                <w:lang w:val="hr-HR"/>
              </w:rPr>
              <w:t>ЕНП1: 4–G24–200 081/1 ;</w:t>
            </w:r>
          </w:p>
          <w:p w:rsidR="00AE1929" w:rsidRPr="00DF6B06" w:rsidRDefault="00AE1929" w:rsidP="00AE1929">
            <w:pPr>
              <w:rPr>
                <w:rFonts w:cs="Arial"/>
                <w:lang w:val="hr-HR"/>
              </w:rPr>
            </w:pPr>
            <w:r w:rsidRPr="00DF6B06">
              <w:rPr>
                <w:rFonts w:cs="Arial"/>
                <w:lang w:val="hr-HR"/>
              </w:rPr>
              <w:t>ЕНП2: 4–G24–200 081/2 ;</w:t>
            </w:r>
          </w:p>
          <w:p w:rsidR="00AE1929" w:rsidRPr="00DF6B06" w:rsidRDefault="00AE1929" w:rsidP="00AE1929">
            <w:pPr>
              <w:rPr>
                <w:rFonts w:cs="Arial"/>
                <w:lang w:val="hr-HR"/>
              </w:rPr>
            </w:pPr>
            <w:r w:rsidRPr="00DF6B06">
              <w:rPr>
                <w:rFonts w:cs="Arial"/>
                <w:lang w:val="hr-HR"/>
              </w:rPr>
              <w:t xml:space="preserve">ЕНП3: 4–G24–200 081/3, </w:t>
            </w:r>
          </w:p>
          <w:p w:rsidR="00AE1929" w:rsidRPr="00DF6B06" w:rsidRDefault="00AE1929" w:rsidP="00AE1929">
            <w:pPr>
              <w:rPr>
                <w:rFonts w:cs="Arial"/>
                <w:lang w:val="sr-Cyrl-RS"/>
              </w:rPr>
            </w:pPr>
            <w:r w:rsidRPr="00DF6B06">
              <w:rPr>
                <w:rFonts w:cs="Arial"/>
                <w:lang w:val="hr-HR"/>
              </w:rPr>
              <w:t>склопни цртеж број: 5177797902</w:t>
            </w:r>
            <w:r w:rsidR="005E7DD1">
              <w:rPr>
                <w:rFonts w:cs="Arial"/>
                <w:lang w:val="sr-Cyrl-RS"/>
              </w:rPr>
              <w:t>.</w:t>
            </w:r>
          </w:p>
          <w:p w:rsidR="00AE1929" w:rsidRPr="00DF6B06" w:rsidRDefault="00AE1929" w:rsidP="00AE1929">
            <w:pPr>
              <w:rPr>
                <w:rFonts w:cs="Arial"/>
                <w:lang w:val="sr-Cyrl-RS"/>
              </w:rPr>
            </w:pPr>
            <w:r w:rsidRPr="00DF6B06">
              <w:rPr>
                <w:rFonts w:cs="Arial"/>
                <w:lang w:val="sr-Cyrl-RS"/>
              </w:rPr>
              <w:t xml:space="preserve"> </w:t>
            </w:r>
          </w:p>
          <w:p w:rsidR="00AE1929" w:rsidRPr="00177206" w:rsidRDefault="00AE1929" w:rsidP="00AE1929">
            <w:pPr>
              <w:rPr>
                <w:rFonts w:cs="Arial"/>
                <w:lang w:val="sr-Cyrl-RS"/>
              </w:rPr>
            </w:pPr>
            <w:r w:rsidRPr="00177206">
              <w:rPr>
                <w:rFonts w:cs="Arial"/>
                <w:lang w:val="sr-Cyrl-RS"/>
              </w:rPr>
              <w:t xml:space="preserve">У прилогу склопни цртежи са наведеним позицијама : </w:t>
            </w:r>
          </w:p>
          <w:p w:rsidR="00AE1929" w:rsidRPr="00177206" w:rsidRDefault="00AE1929" w:rsidP="00AE1929">
            <w:pPr>
              <w:numPr>
                <w:ilvl w:val="0"/>
                <w:numId w:val="23"/>
              </w:numPr>
              <w:spacing w:before="0"/>
              <w:jc w:val="left"/>
              <w:rPr>
                <w:rFonts w:cs="Arial"/>
                <w:lang w:val="sr-Cyrl-RS"/>
              </w:rPr>
            </w:pPr>
            <w:r w:rsidRPr="00177206">
              <w:rPr>
                <w:rFonts w:cs="Arial"/>
                <w:lang w:val="sr-Cyrl-RS"/>
              </w:rPr>
              <w:t xml:space="preserve">електронапојне пумпе </w:t>
            </w:r>
            <w:r w:rsidRPr="00177206">
              <w:rPr>
                <w:rFonts w:cs="Arial"/>
                <w:lang w:val="sr-Cyrl-CS"/>
              </w:rPr>
              <w:t xml:space="preserve">KSB, тип </w:t>
            </w:r>
            <w:r w:rsidRPr="00177206">
              <w:rPr>
                <w:rFonts w:cs="Arial"/>
                <w:lang w:val="sr-Latn-CS"/>
              </w:rPr>
              <w:t>H</w:t>
            </w:r>
            <w:r w:rsidRPr="00177206">
              <w:rPr>
                <w:rFonts w:cs="Arial"/>
                <w:lang w:val="sr-Cyrl-RS"/>
              </w:rPr>
              <w:t>С</w:t>
            </w:r>
            <w:r w:rsidRPr="00177206">
              <w:rPr>
                <w:rFonts w:cs="Arial"/>
                <w:lang w:val="sr-Latn-RS"/>
              </w:rPr>
              <w:t>G</w:t>
            </w:r>
            <w:r w:rsidRPr="00177206">
              <w:rPr>
                <w:rFonts w:cs="Arial"/>
                <w:lang w:val="sr-Latn-CS"/>
              </w:rPr>
              <w:t xml:space="preserve"> </w:t>
            </w:r>
            <w:r w:rsidRPr="00177206">
              <w:rPr>
                <w:rFonts w:cs="Arial"/>
                <w:lang w:val="sr-Cyrl-CS"/>
              </w:rPr>
              <w:t>4/15</w:t>
            </w:r>
            <w:r w:rsidRPr="00177206">
              <w:rPr>
                <w:rFonts w:cs="Arial"/>
                <w:lang w:val="sr-Cyrl-RS"/>
              </w:rPr>
              <w:t>, цртеж бр.5177797902</w:t>
            </w:r>
          </w:p>
          <w:p w:rsidR="00AE1929" w:rsidRPr="00A2782F" w:rsidRDefault="00AE1929" w:rsidP="00AE1929">
            <w:pPr>
              <w:numPr>
                <w:ilvl w:val="0"/>
                <w:numId w:val="23"/>
              </w:numPr>
              <w:spacing w:before="0"/>
              <w:jc w:val="left"/>
              <w:rPr>
                <w:rFonts w:cs="Arial"/>
                <w:lang w:val="sr-Cyrl-RS"/>
              </w:rPr>
            </w:pPr>
            <w:r w:rsidRPr="00177206">
              <w:rPr>
                <w:rFonts w:cs="Arial"/>
                <w:lang w:val="sr-Cyrl-RS"/>
              </w:rPr>
              <w:t>механичке заптивке Burgmаn 085М-Н 75G115, цртеж бр. 5177798801 ;</w:t>
            </w:r>
          </w:p>
          <w:p w:rsidR="00653B71" w:rsidRPr="00C2158C" w:rsidRDefault="00AE1929" w:rsidP="00AE1929">
            <w:pPr>
              <w:numPr>
                <w:ilvl w:val="0"/>
                <w:numId w:val="23"/>
              </w:numPr>
              <w:spacing w:before="0"/>
              <w:jc w:val="left"/>
              <w:rPr>
                <w:rFonts w:cs="Arial"/>
                <w:lang w:val="sr-Cyrl-CS"/>
              </w:rPr>
            </w:pPr>
            <w:r w:rsidRPr="00177206">
              <w:rPr>
                <w:rFonts w:cs="Arial"/>
                <w:lang w:val="sr-Cyrl-RS"/>
              </w:rPr>
              <w:t>аутоматски растеретни вентил Schroedahl TDM 138 FVW-CS, цртеж бр.К04-0599.1</w:t>
            </w:r>
          </w:p>
        </w:tc>
      </w:tr>
    </w:tbl>
    <w:p w:rsidR="00AE1929" w:rsidRDefault="00AE1929" w:rsidP="000673C2">
      <w:pPr>
        <w:pStyle w:val="Heading10"/>
        <w:spacing w:before="0"/>
        <w:ind w:left="0" w:firstLine="0"/>
        <w:jc w:val="both"/>
        <w:rPr>
          <w:rFonts w:cs="Arial"/>
        </w:rPr>
      </w:pPr>
    </w:p>
    <w:p w:rsidR="00AE1929" w:rsidRDefault="00AE1929" w:rsidP="000673C2">
      <w:pPr>
        <w:pStyle w:val="Heading10"/>
        <w:spacing w:before="0"/>
        <w:ind w:left="0" w:firstLine="0"/>
        <w:jc w:val="both"/>
        <w:rPr>
          <w:rFonts w:cs="Arial"/>
        </w:rPr>
      </w:pPr>
    </w:p>
    <w:p w:rsidR="006B54B5" w:rsidRPr="006B54B5" w:rsidRDefault="0032186E" w:rsidP="000673C2">
      <w:pPr>
        <w:pStyle w:val="Heading10"/>
        <w:spacing w:before="0"/>
        <w:ind w:left="0" w:firstLine="0"/>
        <w:jc w:val="both"/>
      </w:pPr>
      <w:r w:rsidRPr="00E47C2E">
        <w:rPr>
          <w:rFonts w:cs="Arial"/>
        </w:rPr>
        <w:t>3.</w:t>
      </w:r>
      <w:r w:rsidR="000673C2">
        <w:rPr>
          <w:rFonts w:cs="Arial"/>
          <w:lang w:val="sr-Cyrl-RS"/>
        </w:rPr>
        <w:t>2</w:t>
      </w:r>
      <w:r w:rsidRPr="00E47C2E">
        <w:rPr>
          <w:rFonts w:cs="Arial"/>
        </w:rPr>
        <w:t xml:space="preserve">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452B75">
        <w:rPr>
          <w:rFonts w:cs="Arial"/>
          <w:lang w:val="ru-RU"/>
        </w:rPr>
        <w:t xml:space="preserve"> </w:t>
      </w:r>
      <w:r w:rsidR="00A63575" w:rsidRPr="00E47C2E">
        <w:rPr>
          <w:rFonts w:cs="Arial"/>
        </w:rPr>
        <w:t>услуга</w:t>
      </w:r>
    </w:p>
    <w:tbl>
      <w:tblPr>
        <w:tblW w:w="727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758"/>
        <w:gridCol w:w="3627"/>
        <w:gridCol w:w="1170"/>
        <w:gridCol w:w="720"/>
      </w:tblGrid>
      <w:tr w:rsidR="00E966BC" w:rsidRPr="00E966BC" w:rsidTr="00AE1929">
        <w:trPr>
          <w:jc w:val="center"/>
        </w:trPr>
        <w:tc>
          <w:tcPr>
            <w:tcW w:w="1758" w:type="dxa"/>
            <w:shd w:val="clear" w:color="auto" w:fill="E0E0E0"/>
            <w:vAlign w:val="center"/>
          </w:tcPr>
          <w:p w:rsidR="00E966BC" w:rsidRPr="00930E8A" w:rsidRDefault="00E966BC" w:rsidP="008F4319">
            <w:pPr>
              <w:jc w:val="center"/>
              <w:rPr>
                <w:rFonts w:cs="Arial"/>
                <w:sz w:val="20"/>
                <w:szCs w:val="20"/>
                <w:lang w:val="sr-Cyrl-CS" w:eastAsia="hr-HR"/>
              </w:rPr>
            </w:pPr>
            <w:r>
              <w:rPr>
                <w:rFonts w:cs="Arial"/>
                <w:sz w:val="20"/>
                <w:szCs w:val="20"/>
                <w:lang w:val="sr-Cyrl-CS" w:eastAsia="hr-HR"/>
              </w:rPr>
              <w:t>Ред.</w:t>
            </w:r>
            <w:r w:rsidRPr="00930E8A">
              <w:rPr>
                <w:rFonts w:cs="Arial"/>
                <w:sz w:val="20"/>
                <w:szCs w:val="20"/>
                <w:lang w:val="sr-Cyrl-CS" w:eastAsia="hr-HR"/>
              </w:rPr>
              <w:t xml:space="preserve"> бр.</w:t>
            </w:r>
          </w:p>
        </w:tc>
        <w:tc>
          <w:tcPr>
            <w:tcW w:w="3627" w:type="dxa"/>
            <w:shd w:val="clear" w:color="auto" w:fill="E0E0E0"/>
            <w:vAlign w:val="center"/>
          </w:tcPr>
          <w:p w:rsidR="00E966BC" w:rsidRPr="000F0039" w:rsidRDefault="00E966BC" w:rsidP="00E966BC">
            <w:pPr>
              <w:jc w:val="center"/>
              <w:rPr>
                <w:rFonts w:cs="Arial"/>
                <w:sz w:val="20"/>
                <w:szCs w:val="20"/>
                <w:lang w:val="sr-Cyrl-CS" w:eastAsia="hr-HR"/>
              </w:rPr>
            </w:pPr>
            <w:r w:rsidRPr="00930E8A">
              <w:rPr>
                <w:rFonts w:cs="Arial"/>
                <w:sz w:val="20"/>
                <w:szCs w:val="20"/>
                <w:lang w:val="sr-Cyrl-CS" w:eastAsia="hr-HR"/>
              </w:rPr>
              <w:t xml:space="preserve">Предмет </w:t>
            </w:r>
            <w:r>
              <w:rPr>
                <w:rFonts w:cs="Arial"/>
                <w:sz w:val="20"/>
                <w:szCs w:val="20"/>
                <w:lang w:val="sr-Cyrl-CS" w:eastAsia="hr-HR"/>
              </w:rPr>
              <w:t xml:space="preserve">набавке </w:t>
            </w:r>
          </w:p>
        </w:tc>
        <w:tc>
          <w:tcPr>
            <w:tcW w:w="1170" w:type="dxa"/>
            <w:shd w:val="clear" w:color="auto" w:fill="E0E0E0"/>
            <w:vAlign w:val="center"/>
          </w:tcPr>
          <w:p w:rsidR="00E966BC" w:rsidRPr="00930E8A" w:rsidRDefault="00E966BC" w:rsidP="008F4319">
            <w:pPr>
              <w:jc w:val="center"/>
              <w:rPr>
                <w:rFonts w:cs="Arial"/>
                <w:sz w:val="20"/>
                <w:szCs w:val="20"/>
                <w:lang w:val="sr-Cyrl-CS" w:eastAsia="hr-HR"/>
              </w:rPr>
            </w:pPr>
            <w:r w:rsidRPr="00930E8A">
              <w:rPr>
                <w:rFonts w:cs="Arial"/>
                <w:sz w:val="20"/>
                <w:szCs w:val="20"/>
                <w:lang w:val="sr-Cyrl-CS" w:eastAsia="hr-HR"/>
              </w:rPr>
              <w:t>Јед.</w:t>
            </w:r>
          </w:p>
          <w:p w:rsidR="00E966BC" w:rsidRPr="00930E8A" w:rsidRDefault="00E966BC" w:rsidP="008F4319">
            <w:pPr>
              <w:jc w:val="center"/>
              <w:rPr>
                <w:rFonts w:cs="Arial"/>
                <w:sz w:val="20"/>
                <w:szCs w:val="20"/>
                <w:lang w:val="sr-Cyrl-CS" w:eastAsia="hr-HR"/>
              </w:rPr>
            </w:pPr>
            <w:r w:rsidRPr="00930E8A">
              <w:rPr>
                <w:rFonts w:cs="Arial"/>
                <w:sz w:val="20"/>
                <w:szCs w:val="20"/>
                <w:lang w:val="sr-Cyrl-CS" w:eastAsia="hr-HR"/>
              </w:rPr>
              <w:t>мере</w:t>
            </w:r>
          </w:p>
        </w:tc>
        <w:tc>
          <w:tcPr>
            <w:tcW w:w="720" w:type="dxa"/>
            <w:shd w:val="clear" w:color="auto" w:fill="E0E0E0"/>
            <w:vAlign w:val="center"/>
          </w:tcPr>
          <w:p w:rsidR="00E966BC" w:rsidRPr="00930E8A" w:rsidRDefault="00E966BC" w:rsidP="008F4319">
            <w:pPr>
              <w:jc w:val="center"/>
              <w:rPr>
                <w:rFonts w:cs="Arial"/>
                <w:sz w:val="20"/>
                <w:szCs w:val="20"/>
                <w:lang w:val="sr-Cyrl-CS" w:eastAsia="hr-HR"/>
              </w:rPr>
            </w:pPr>
            <w:r>
              <w:rPr>
                <w:rFonts w:cs="Arial"/>
                <w:sz w:val="20"/>
                <w:szCs w:val="20"/>
                <w:lang w:val="sr-Cyrl-CS" w:eastAsia="hr-HR"/>
              </w:rPr>
              <w:t>Колич.</w:t>
            </w:r>
          </w:p>
        </w:tc>
      </w:tr>
      <w:tr w:rsidR="00E966BC" w:rsidRPr="00BE3060" w:rsidTr="00AE1929">
        <w:trPr>
          <w:trHeight w:val="2060"/>
          <w:jc w:val="center"/>
        </w:trPr>
        <w:tc>
          <w:tcPr>
            <w:tcW w:w="1758" w:type="dxa"/>
            <w:shd w:val="clear" w:color="auto" w:fill="auto"/>
            <w:vAlign w:val="center"/>
          </w:tcPr>
          <w:p w:rsidR="00E966BC" w:rsidRPr="00C32E7D" w:rsidRDefault="00E966BC" w:rsidP="008F4319">
            <w:pPr>
              <w:jc w:val="center"/>
              <w:rPr>
                <w:rFonts w:cs="Arial"/>
                <w:lang w:eastAsia="hr-HR"/>
              </w:rPr>
            </w:pPr>
            <w:r w:rsidRPr="00C32E7D">
              <w:rPr>
                <w:rFonts w:cs="Arial"/>
                <w:lang w:eastAsia="hr-HR"/>
              </w:rPr>
              <w:t>1.</w:t>
            </w:r>
          </w:p>
        </w:tc>
        <w:tc>
          <w:tcPr>
            <w:tcW w:w="3627" w:type="dxa"/>
            <w:shd w:val="clear" w:color="auto" w:fill="auto"/>
          </w:tcPr>
          <w:p w:rsidR="00AE1929" w:rsidRPr="00AE1929" w:rsidRDefault="00AE1929" w:rsidP="00AE1929">
            <w:pPr>
              <w:spacing w:before="0"/>
              <w:jc w:val="left"/>
              <w:rPr>
                <w:rFonts w:cs="Arial"/>
                <w:lang w:val="sr-Cyrl-RS" w:eastAsia="hr-HR"/>
              </w:rPr>
            </w:pPr>
            <w:r w:rsidRPr="00AE1929">
              <w:rPr>
                <w:rFonts w:cs="Arial"/>
                <w:lang w:val="sr-Cyrl-RS" w:eastAsia="hr-HR"/>
              </w:rPr>
              <w:t xml:space="preserve">Услуга ремонта електронапојне пумпе, произвођач KSB, </w:t>
            </w:r>
          </w:p>
          <w:p w:rsidR="00AE1929" w:rsidRPr="00AE1929" w:rsidRDefault="00AE1929" w:rsidP="00AE1929">
            <w:pPr>
              <w:spacing w:before="0"/>
              <w:jc w:val="left"/>
              <w:rPr>
                <w:rFonts w:cs="Arial"/>
                <w:lang w:val="sr-Cyrl-RS" w:eastAsia="hr-HR"/>
              </w:rPr>
            </w:pPr>
            <w:r w:rsidRPr="00AE1929">
              <w:rPr>
                <w:rFonts w:cs="Arial"/>
                <w:lang w:val="sr-Cyrl-RS" w:eastAsia="hr-HR"/>
              </w:rPr>
              <w:t xml:space="preserve">тип HСG 4/15, </w:t>
            </w:r>
          </w:p>
          <w:p w:rsidR="00AE1929" w:rsidRPr="00AE1929" w:rsidRDefault="00AE1929" w:rsidP="00AE1929">
            <w:pPr>
              <w:spacing w:before="0"/>
              <w:jc w:val="left"/>
              <w:rPr>
                <w:rFonts w:cs="Arial"/>
                <w:lang w:val="sr-Cyrl-RS" w:eastAsia="hr-HR"/>
              </w:rPr>
            </w:pPr>
            <w:r w:rsidRPr="00AE1929">
              <w:rPr>
                <w:rFonts w:cs="Arial"/>
                <w:lang w:val="sr-Cyrl-RS" w:eastAsia="hr-HR"/>
              </w:rPr>
              <w:t xml:space="preserve">серијски број пумпе:  </w:t>
            </w:r>
          </w:p>
          <w:p w:rsidR="00AE1929" w:rsidRPr="00AE1929" w:rsidRDefault="00AE1929" w:rsidP="00AE1929">
            <w:pPr>
              <w:spacing w:before="0"/>
              <w:jc w:val="left"/>
              <w:rPr>
                <w:rFonts w:cs="Arial"/>
                <w:lang w:val="sr-Cyrl-RS" w:eastAsia="hr-HR"/>
              </w:rPr>
            </w:pPr>
            <w:r w:rsidRPr="00AE1929">
              <w:rPr>
                <w:rFonts w:cs="Arial"/>
                <w:lang w:val="sr-Cyrl-RS" w:eastAsia="hr-HR"/>
              </w:rPr>
              <w:t xml:space="preserve">4–G24–200 081/3, </w:t>
            </w:r>
          </w:p>
          <w:p w:rsidR="00AE1929" w:rsidRPr="00AE1929" w:rsidRDefault="00AE1929" w:rsidP="00AE1929">
            <w:pPr>
              <w:spacing w:before="0"/>
              <w:jc w:val="left"/>
              <w:rPr>
                <w:rFonts w:cs="Arial"/>
                <w:lang w:val="sr-Cyrl-RS" w:eastAsia="hr-HR"/>
              </w:rPr>
            </w:pPr>
            <w:r w:rsidRPr="00AE1929">
              <w:rPr>
                <w:rFonts w:cs="Arial"/>
                <w:lang w:val="sr-Cyrl-RS" w:eastAsia="hr-HR"/>
              </w:rPr>
              <w:t>р=192,1bar, Q=205t/h,</w:t>
            </w:r>
          </w:p>
          <w:p w:rsidR="00E966BC" w:rsidRPr="00C32E7D" w:rsidRDefault="00AE1929" w:rsidP="00AE1929">
            <w:pPr>
              <w:jc w:val="left"/>
              <w:rPr>
                <w:rFonts w:cs="Arial"/>
                <w:lang w:val="sr-Cyrl-RS" w:eastAsia="hr-HR"/>
              </w:rPr>
            </w:pPr>
            <w:r w:rsidRPr="00AE1929">
              <w:rPr>
                <w:rFonts w:cs="Arial"/>
                <w:lang w:val="sr-Cyrl-RS" w:eastAsia="hr-HR"/>
              </w:rPr>
              <w:t>склопни цртеж пумпе број: 5177797902</w:t>
            </w:r>
          </w:p>
        </w:tc>
        <w:tc>
          <w:tcPr>
            <w:tcW w:w="1170" w:type="dxa"/>
            <w:shd w:val="clear" w:color="auto" w:fill="auto"/>
            <w:vAlign w:val="center"/>
          </w:tcPr>
          <w:p w:rsidR="00E966BC" w:rsidRPr="00AE1C5C" w:rsidRDefault="00E966BC" w:rsidP="008F4319">
            <w:pPr>
              <w:jc w:val="center"/>
              <w:rPr>
                <w:rFonts w:cs="Arial"/>
                <w:bCs/>
                <w:sz w:val="20"/>
                <w:szCs w:val="20"/>
                <w:lang w:val="sr-Cyrl-RS"/>
              </w:rPr>
            </w:pPr>
          </w:p>
        </w:tc>
        <w:tc>
          <w:tcPr>
            <w:tcW w:w="720" w:type="dxa"/>
            <w:shd w:val="clear" w:color="auto" w:fill="auto"/>
            <w:vAlign w:val="center"/>
          </w:tcPr>
          <w:p w:rsidR="00E966BC" w:rsidRPr="002F5135" w:rsidRDefault="00E966BC" w:rsidP="008F4319">
            <w:pPr>
              <w:rPr>
                <w:rFonts w:cs="Arial"/>
                <w:lang w:val="sr-Cyrl-CS" w:eastAsia="hr-HR"/>
              </w:rPr>
            </w:pPr>
            <w:r w:rsidRPr="002F5135">
              <w:rPr>
                <w:rFonts w:cs="Arial"/>
                <w:lang w:val="sr-Cyrl-CS" w:eastAsia="hr-HR"/>
              </w:rPr>
              <w:t xml:space="preserve">   </w:t>
            </w:r>
          </w:p>
        </w:tc>
      </w:tr>
      <w:tr w:rsidR="00AE1929" w:rsidRPr="00930E8A" w:rsidTr="00AE1929">
        <w:trPr>
          <w:trHeight w:val="557"/>
          <w:jc w:val="center"/>
        </w:trPr>
        <w:tc>
          <w:tcPr>
            <w:tcW w:w="1758" w:type="dxa"/>
            <w:shd w:val="clear" w:color="auto" w:fill="auto"/>
            <w:vAlign w:val="center"/>
          </w:tcPr>
          <w:p w:rsidR="00AE1929" w:rsidRPr="00976620" w:rsidRDefault="00AE1929" w:rsidP="00AE1929">
            <w:pPr>
              <w:jc w:val="center"/>
              <w:rPr>
                <w:rFonts w:cs="Arial"/>
                <w:lang w:val="sr-Cyrl-RS" w:eastAsia="hr-HR"/>
              </w:rPr>
            </w:pPr>
            <w:r>
              <w:rPr>
                <w:rFonts w:cs="Arial"/>
                <w:lang w:val="sr-Cyrl-RS" w:eastAsia="hr-HR"/>
              </w:rPr>
              <w:t>1.1</w:t>
            </w:r>
          </w:p>
        </w:tc>
        <w:tc>
          <w:tcPr>
            <w:tcW w:w="3627" w:type="dxa"/>
            <w:shd w:val="clear" w:color="auto" w:fill="auto"/>
          </w:tcPr>
          <w:p w:rsidR="00AE1929" w:rsidRPr="00C32E7D" w:rsidRDefault="00AE1929" w:rsidP="00AE1929">
            <w:pPr>
              <w:rPr>
                <w:rFonts w:cs="Arial"/>
                <w:lang w:val="sr-Cyrl-RS" w:eastAsia="hr-HR"/>
              </w:rPr>
            </w:pPr>
            <w:r>
              <w:rPr>
                <w:rFonts w:cs="Arial"/>
                <w:lang w:val="sr-Cyrl-RS" w:eastAsia="hr-HR"/>
              </w:rPr>
              <w:t>Р</w:t>
            </w:r>
            <w:r w:rsidRPr="00C32E7D">
              <w:rPr>
                <w:rFonts w:cs="Arial"/>
                <w:lang w:val="sr-Cyrl-RS" w:eastAsia="hr-HR"/>
              </w:rPr>
              <w:t>емонт електронапојне пумпе</w:t>
            </w:r>
            <w:r>
              <w:rPr>
                <w:rFonts w:cs="Arial"/>
                <w:lang w:val="sr-Latn-RS"/>
              </w:rPr>
              <w:t xml:space="preserve">, </w:t>
            </w:r>
            <w:r w:rsidRPr="00177206">
              <w:rPr>
                <w:rFonts w:cs="Arial"/>
                <w:lang w:val="sr-Cyrl-CS"/>
              </w:rPr>
              <w:t>демонтаж</w:t>
            </w:r>
            <w:r>
              <w:rPr>
                <w:rFonts w:cs="Arial"/>
                <w:lang w:val="sr-Cyrl-CS"/>
              </w:rPr>
              <w:t>но монтажне активности према техничком опису из тачке 1.1</w:t>
            </w:r>
          </w:p>
        </w:tc>
        <w:tc>
          <w:tcPr>
            <w:tcW w:w="1170" w:type="dxa"/>
            <w:shd w:val="clear" w:color="auto" w:fill="auto"/>
            <w:vAlign w:val="center"/>
          </w:tcPr>
          <w:p w:rsidR="00AE1929" w:rsidRPr="00AE1C5C" w:rsidRDefault="00AE1929" w:rsidP="00AE1929">
            <w:pPr>
              <w:jc w:val="center"/>
              <w:rPr>
                <w:rFonts w:cs="Arial"/>
                <w:bCs/>
                <w:sz w:val="20"/>
                <w:szCs w:val="20"/>
                <w:lang w:val="sr-Cyrl-RS"/>
              </w:rPr>
            </w:pPr>
            <w:r w:rsidRPr="00AE1C5C">
              <w:rPr>
                <w:rFonts w:cs="Arial"/>
                <w:bCs/>
                <w:sz w:val="20"/>
                <w:szCs w:val="20"/>
                <w:lang w:val="sr-Cyrl-CS"/>
              </w:rPr>
              <w:t>комп</w:t>
            </w:r>
            <w:r w:rsidRPr="00AE1C5C">
              <w:rPr>
                <w:rFonts w:cs="Arial"/>
                <w:bCs/>
                <w:sz w:val="20"/>
                <w:szCs w:val="20"/>
                <w:lang w:val="sr-Cyrl-RS"/>
              </w:rPr>
              <w:t>лет</w:t>
            </w:r>
          </w:p>
        </w:tc>
        <w:tc>
          <w:tcPr>
            <w:tcW w:w="720" w:type="dxa"/>
            <w:shd w:val="clear" w:color="auto" w:fill="auto"/>
            <w:vAlign w:val="center"/>
          </w:tcPr>
          <w:p w:rsidR="00AE1929" w:rsidRPr="002F5135" w:rsidRDefault="00AE1929" w:rsidP="00AE1929">
            <w:pPr>
              <w:rPr>
                <w:rFonts w:cs="Arial"/>
                <w:lang w:val="sr-Cyrl-CS" w:eastAsia="hr-HR"/>
              </w:rPr>
            </w:pPr>
            <w:r>
              <w:rPr>
                <w:rFonts w:cs="Arial"/>
                <w:lang w:val="sr-Cyrl-CS" w:eastAsia="hr-HR"/>
              </w:rPr>
              <w:t>1</w:t>
            </w:r>
          </w:p>
        </w:tc>
      </w:tr>
      <w:tr w:rsidR="00AE1929" w:rsidRPr="00930E8A" w:rsidTr="00E60D89">
        <w:trPr>
          <w:trHeight w:val="1484"/>
          <w:jc w:val="center"/>
        </w:trPr>
        <w:tc>
          <w:tcPr>
            <w:tcW w:w="1758" w:type="dxa"/>
            <w:shd w:val="clear" w:color="auto" w:fill="auto"/>
            <w:vAlign w:val="center"/>
          </w:tcPr>
          <w:p w:rsidR="00AE1929" w:rsidRPr="00C32E7D" w:rsidRDefault="00AE1929" w:rsidP="00AE1929">
            <w:pPr>
              <w:jc w:val="center"/>
              <w:rPr>
                <w:rFonts w:cs="Arial"/>
                <w:lang w:val="sr-Cyrl-RS" w:eastAsia="hr-HR"/>
              </w:rPr>
            </w:pPr>
            <w:r>
              <w:rPr>
                <w:rFonts w:cs="Arial"/>
                <w:lang w:val="sr-Cyrl-RS" w:eastAsia="hr-HR"/>
              </w:rPr>
              <w:t>1.</w:t>
            </w:r>
            <w:r>
              <w:rPr>
                <w:rFonts w:cs="Arial"/>
                <w:lang w:eastAsia="hr-HR"/>
              </w:rPr>
              <w:t>2</w:t>
            </w:r>
          </w:p>
        </w:tc>
        <w:tc>
          <w:tcPr>
            <w:tcW w:w="3627" w:type="dxa"/>
            <w:shd w:val="clear" w:color="auto" w:fill="auto"/>
          </w:tcPr>
          <w:p w:rsidR="00AE1929" w:rsidRPr="00C32E7D" w:rsidRDefault="00AE1929" w:rsidP="00AE1929">
            <w:pPr>
              <w:rPr>
                <w:rFonts w:cs="Arial"/>
                <w:lang w:val="sr-Cyrl-CS"/>
              </w:rPr>
            </w:pPr>
            <w:r w:rsidRPr="00C32E7D">
              <w:rPr>
                <w:rFonts w:cs="Arial"/>
                <w:lang w:val="sr-Cyrl-RS" w:eastAsia="hr-HR"/>
              </w:rPr>
              <w:t>К</w:t>
            </w:r>
            <w:r w:rsidRPr="00C32E7D">
              <w:rPr>
                <w:rFonts w:cs="Arial"/>
                <w:lang w:val="sr-Cyrl-CS" w:eastAsia="hr-HR"/>
              </w:rPr>
              <w:t>онтрола и подешавање центричности електро</w:t>
            </w:r>
            <w:r w:rsidRPr="00C32E7D">
              <w:rPr>
                <w:rFonts w:cs="Arial"/>
                <w:lang w:val="sr-Cyrl-RS" w:eastAsia="hr-HR"/>
              </w:rPr>
              <w:t>мотор</w:t>
            </w:r>
            <w:r w:rsidRPr="00C32E7D">
              <w:rPr>
                <w:rFonts w:cs="Arial"/>
                <w:lang w:val="sr-Latn-CS" w:eastAsia="hr-HR"/>
              </w:rPr>
              <w:t>-</w:t>
            </w:r>
            <w:r w:rsidRPr="00C32E7D">
              <w:rPr>
                <w:rFonts w:cs="Arial"/>
                <w:lang w:eastAsia="hr-HR"/>
              </w:rPr>
              <w:t>VOITH</w:t>
            </w:r>
            <w:r w:rsidRPr="00C32E7D">
              <w:rPr>
                <w:rFonts w:cs="Arial"/>
                <w:lang w:val="sr-Cyrl-RS" w:eastAsia="hr-HR"/>
              </w:rPr>
              <w:t xml:space="preserve"> спојница и </w:t>
            </w:r>
            <w:r w:rsidRPr="00C32E7D">
              <w:rPr>
                <w:rFonts w:cs="Arial"/>
                <w:lang w:eastAsia="hr-HR"/>
              </w:rPr>
              <w:t>VOITH</w:t>
            </w:r>
            <w:r w:rsidRPr="00C32E7D">
              <w:rPr>
                <w:rFonts w:cs="Arial"/>
                <w:lang w:val="sr-Cyrl-RS" w:eastAsia="hr-HR"/>
              </w:rPr>
              <w:t xml:space="preserve"> спојница</w:t>
            </w:r>
            <w:r w:rsidRPr="00C32E7D">
              <w:rPr>
                <w:rFonts w:cs="Arial"/>
                <w:lang w:val="sr-Latn-CS" w:eastAsia="hr-HR"/>
              </w:rPr>
              <w:t>-</w:t>
            </w:r>
            <w:r w:rsidRPr="00C32E7D">
              <w:rPr>
                <w:rFonts w:cs="Arial"/>
                <w:lang w:val="sr-Cyrl-RS" w:eastAsia="hr-HR"/>
              </w:rPr>
              <w:t xml:space="preserve">пумпа. </w:t>
            </w:r>
          </w:p>
        </w:tc>
        <w:tc>
          <w:tcPr>
            <w:tcW w:w="1170" w:type="dxa"/>
            <w:shd w:val="clear" w:color="auto" w:fill="auto"/>
            <w:vAlign w:val="center"/>
          </w:tcPr>
          <w:p w:rsidR="00AE1929" w:rsidRPr="00AE1C5C" w:rsidRDefault="00AE1929" w:rsidP="00AE1929">
            <w:pPr>
              <w:jc w:val="center"/>
              <w:rPr>
                <w:rFonts w:cs="Arial"/>
                <w:sz w:val="20"/>
                <w:szCs w:val="20"/>
                <w:lang w:val="sr-Cyrl-CS" w:eastAsia="hr-HR"/>
              </w:rPr>
            </w:pPr>
            <w:r w:rsidRPr="00AE1C5C">
              <w:rPr>
                <w:rFonts w:cs="Arial"/>
                <w:sz w:val="20"/>
                <w:szCs w:val="20"/>
                <w:lang w:val="sr-Cyrl-CS" w:eastAsia="hr-HR"/>
              </w:rPr>
              <w:t>комплет</w:t>
            </w:r>
          </w:p>
        </w:tc>
        <w:tc>
          <w:tcPr>
            <w:tcW w:w="720" w:type="dxa"/>
            <w:shd w:val="clear" w:color="auto" w:fill="auto"/>
            <w:vAlign w:val="center"/>
          </w:tcPr>
          <w:p w:rsidR="00AE1929" w:rsidRPr="002F5135" w:rsidRDefault="00AE1929" w:rsidP="00AE1929">
            <w:pPr>
              <w:jc w:val="center"/>
              <w:rPr>
                <w:rFonts w:cs="Arial"/>
                <w:lang w:val="sr-Cyrl-RS" w:eastAsia="hr-HR"/>
              </w:rPr>
            </w:pPr>
            <w:r>
              <w:rPr>
                <w:rFonts w:cs="Arial"/>
                <w:lang w:val="sr-Cyrl-RS" w:eastAsia="hr-HR"/>
              </w:rPr>
              <w:t>4</w:t>
            </w:r>
          </w:p>
        </w:tc>
      </w:tr>
      <w:tr w:rsidR="00AE1929" w:rsidRPr="00930E8A" w:rsidTr="00AE1929">
        <w:trPr>
          <w:trHeight w:val="419"/>
          <w:jc w:val="center"/>
        </w:trPr>
        <w:tc>
          <w:tcPr>
            <w:tcW w:w="1758" w:type="dxa"/>
            <w:shd w:val="clear" w:color="auto" w:fill="auto"/>
            <w:vAlign w:val="center"/>
          </w:tcPr>
          <w:p w:rsidR="00AE1929" w:rsidRPr="00C32E7D" w:rsidRDefault="00AE1929" w:rsidP="00AE1929">
            <w:pPr>
              <w:jc w:val="center"/>
              <w:rPr>
                <w:rFonts w:cs="Arial"/>
                <w:lang w:val="sr-Cyrl-RS" w:eastAsia="hr-HR"/>
              </w:rPr>
            </w:pPr>
            <w:r>
              <w:rPr>
                <w:rFonts w:cs="Arial"/>
                <w:lang w:val="sr-Cyrl-RS" w:eastAsia="hr-HR"/>
              </w:rPr>
              <w:lastRenderedPageBreak/>
              <w:t>1.</w:t>
            </w:r>
            <w:r>
              <w:rPr>
                <w:rFonts w:cs="Arial"/>
                <w:lang w:val="sr-Latn-RS" w:eastAsia="hr-HR"/>
              </w:rPr>
              <w:t>3</w:t>
            </w:r>
          </w:p>
        </w:tc>
        <w:tc>
          <w:tcPr>
            <w:tcW w:w="3627" w:type="dxa"/>
            <w:shd w:val="clear" w:color="auto" w:fill="auto"/>
          </w:tcPr>
          <w:p w:rsidR="00AE1929" w:rsidRPr="00C32E7D" w:rsidRDefault="00E60D89" w:rsidP="00AE1929">
            <w:pPr>
              <w:rPr>
                <w:rFonts w:cs="Arial"/>
                <w:lang w:val="sr-Cyrl-RS" w:eastAsia="hr-HR"/>
              </w:rPr>
            </w:pPr>
            <w:r>
              <w:rPr>
                <w:rFonts w:cs="Arial"/>
                <w:lang w:val="sr-Cyrl-RS" w:eastAsia="hr-HR"/>
              </w:rPr>
              <w:t>У</w:t>
            </w:r>
            <w:r w:rsidR="00AE1929" w:rsidRPr="00C32E7D">
              <w:rPr>
                <w:rFonts w:cs="Arial"/>
                <w:lang w:val="sr-Cyrl-RS" w:eastAsia="hr-HR"/>
              </w:rPr>
              <w:t>слуге у току ремонта</w:t>
            </w:r>
            <w:r>
              <w:rPr>
                <w:rFonts w:cs="Arial"/>
                <w:lang w:val="sr-Cyrl-RS" w:eastAsia="hr-HR"/>
              </w:rPr>
              <w:t>, по потреби</w:t>
            </w:r>
          </w:p>
        </w:tc>
        <w:tc>
          <w:tcPr>
            <w:tcW w:w="1170" w:type="dxa"/>
            <w:shd w:val="clear" w:color="auto" w:fill="auto"/>
            <w:vAlign w:val="center"/>
          </w:tcPr>
          <w:p w:rsidR="00AE1929" w:rsidRPr="002441DF" w:rsidRDefault="00AE1929" w:rsidP="00AE1929">
            <w:pPr>
              <w:jc w:val="center"/>
              <w:rPr>
                <w:rFonts w:cs="Arial"/>
                <w:sz w:val="20"/>
                <w:szCs w:val="20"/>
                <w:highlight w:val="yellow"/>
                <w:lang w:val="sr-Cyrl-CS" w:eastAsia="hr-HR"/>
              </w:rPr>
            </w:pPr>
            <w:r w:rsidRPr="005D1D84">
              <w:rPr>
                <w:rFonts w:cs="Arial"/>
                <w:sz w:val="20"/>
                <w:szCs w:val="20"/>
                <w:lang w:val="sr-Cyrl-CS" w:eastAsia="hr-HR"/>
              </w:rPr>
              <w:t>р/час</w:t>
            </w:r>
          </w:p>
        </w:tc>
        <w:tc>
          <w:tcPr>
            <w:tcW w:w="720" w:type="dxa"/>
            <w:shd w:val="clear" w:color="auto" w:fill="auto"/>
            <w:vAlign w:val="center"/>
          </w:tcPr>
          <w:p w:rsidR="00AE1929" w:rsidRPr="002F5135" w:rsidRDefault="00AE1929" w:rsidP="00AE1929">
            <w:pPr>
              <w:jc w:val="center"/>
              <w:rPr>
                <w:rFonts w:cs="Arial"/>
                <w:lang w:val="sr-Latn-RS" w:eastAsia="hr-HR"/>
              </w:rPr>
            </w:pPr>
            <w:r w:rsidRPr="002F5135">
              <w:rPr>
                <w:rFonts w:cs="Arial"/>
                <w:lang w:val="sr-Latn-RS" w:eastAsia="hr-HR"/>
              </w:rPr>
              <w:t>16</w:t>
            </w:r>
          </w:p>
        </w:tc>
      </w:tr>
      <w:tr w:rsidR="00AE1929" w:rsidRPr="00930E8A" w:rsidTr="00AE1929">
        <w:trPr>
          <w:trHeight w:val="419"/>
          <w:jc w:val="center"/>
        </w:trPr>
        <w:tc>
          <w:tcPr>
            <w:tcW w:w="1758" w:type="dxa"/>
            <w:shd w:val="clear" w:color="auto" w:fill="auto"/>
            <w:vAlign w:val="center"/>
          </w:tcPr>
          <w:p w:rsidR="00AE1929" w:rsidRPr="006A7767" w:rsidRDefault="00AE1929" w:rsidP="00AE1929">
            <w:pPr>
              <w:jc w:val="center"/>
              <w:rPr>
                <w:rFonts w:cs="Arial"/>
                <w:lang w:val="sr-Cyrl-RS" w:eastAsia="hr-HR"/>
              </w:rPr>
            </w:pPr>
            <w:r>
              <w:rPr>
                <w:rFonts w:cs="Arial"/>
                <w:lang w:val="sr-Cyrl-RS" w:eastAsia="hr-HR"/>
              </w:rPr>
              <w:t>1.4</w:t>
            </w:r>
          </w:p>
        </w:tc>
        <w:tc>
          <w:tcPr>
            <w:tcW w:w="3627" w:type="dxa"/>
            <w:shd w:val="clear" w:color="auto" w:fill="auto"/>
          </w:tcPr>
          <w:p w:rsidR="00AE1929" w:rsidRPr="00C32E7D" w:rsidRDefault="00AE1929" w:rsidP="00AE1929">
            <w:pPr>
              <w:rPr>
                <w:rFonts w:cs="Arial"/>
                <w:lang w:val="sr-Cyrl-RS" w:eastAsia="hr-HR"/>
              </w:rPr>
            </w:pPr>
            <w:r>
              <w:rPr>
                <w:rFonts w:cs="Arial"/>
                <w:lang w:val="sr-Cyrl-RS" w:eastAsia="hr-HR"/>
              </w:rPr>
              <w:t xml:space="preserve">Репарација растеретних дискова </w:t>
            </w:r>
          </w:p>
        </w:tc>
        <w:tc>
          <w:tcPr>
            <w:tcW w:w="1170" w:type="dxa"/>
            <w:shd w:val="clear" w:color="auto" w:fill="auto"/>
            <w:vAlign w:val="center"/>
          </w:tcPr>
          <w:p w:rsidR="00AE1929" w:rsidRDefault="00AE1929" w:rsidP="00AE1929">
            <w:pPr>
              <w:jc w:val="center"/>
              <w:rPr>
                <w:rFonts w:cs="Arial"/>
                <w:lang w:val="sr-Cyrl-CS" w:eastAsia="hr-HR"/>
              </w:rPr>
            </w:pPr>
            <w:r>
              <w:rPr>
                <w:rFonts w:cs="Arial"/>
                <w:lang w:val="sr-Cyrl-CS" w:eastAsia="hr-HR"/>
              </w:rPr>
              <w:t>комплет</w:t>
            </w:r>
          </w:p>
        </w:tc>
        <w:tc>
          <w:tcPr>
            <w:tcW w:w="720" w:type="dxa"/>
            <w:shd w:val="clear" w:color="auto" w:fill="auto"/>
            <w:vAlign w:val="center"/>
          </w:tcPr>
          <w:p w:rsidR="00AE1929" w:rsidRPr="002F5135" w:rsidRDefault="00AE1929" w:rsidP="00AE1929">
            <w:pPr>
              <w:jc w:val="center"/>
              <w:rPr>
                <w:rFonts w:cs="Arial"/>
                <w:lang w:val="sr-Cyrl-RS" w:eastAsia="hr-HR"/>
              </w:rPr>
            </w:pPr>
            <w:r w:rsidRPr="002F5135">
              <w:rPr>
                <w:rFonts w:cs="Arial"/>
                <w:lang w:val="sr-Cyrl-RS" w:eastAsia="hr-HR"/>
              </w:rPr>
              <w:t>1</w:t>
            </w:r>
          </w:p>
        </w:tc>
      </w:tr>
      <w:tr w:rsidR="00AE1929" w:rsidRPr="00930E8A" w:rsidTr="00AE1929">
        <w:trPr>
          <w:trHeight w:val="419"/>
          <w:jc w:val="center"/>
        </w:trPr>
        <w:tc>
          <w:tcPr>
            <w:tcW w:w="1758" w:type="dxa"/>
            <w:shd w:val="clear" w:color="auto" w:fill="auto"/>
            <w:vAlign w:val="center"/>
          </w:tcPr>
          <w:p w:rsidR="00AE1929" w:rsidRPr="00B01CAD" w:rsidRDefault="00AE1929" w:rsidP="00AE1929">
            <w:pPr>
              <w:jc w:val="center"/>
              <w:rPr>
                <w:rFonts w:cs="Arial"/>
                <w:lang w:val="sr-Cyrl-RS" w:eastAsia="hr-HR"/>
              </w:rPr>
            </w:pPr>
            <w:r>
              <w:rPr>
                <w:rFonts w:cs="Arial"/>
                <w:lang w:val="sr-Cyrl-RS" w:eastAsia="hr-HR"/>
              </w:rPr>
              <w:t>1.5</w:t>
            </w:r>
          </w:p>
        </w:tc>
        <w:tc>
          <w:tcPr>
            <w:tcW w:w="3627" w:type="dxa"/>
            <w:shd w:val="clear" w:color="auto" w:fill="auto"/>
          </w:tcPr>
          <w:p w:rsidR="00AE1929" w:rsidRPr="00C32E7D" w:rsidRDefault="00AE1929" w:rsidP="00AE1929">
            <w:pPr>
              <w:rPr>
                <w:rFonts w:cs="Arial"/>
                <w:lang w:val="sr-Cyrl-RS" w:eastAsia="hr-HR"/>
              </w:rPr>
            </w:pPr>
            <w:r>
              <w:rPr>
                <w:rFonts w:cs="Arial"/>
                <w:lang w:val="sr-Cyrl-RS" w:eastAsia="hr-HR"/>
              </w:rPr>
              <w:t xml:space="preserve">Репарација клизних лежајева електромотора </w:t>
            </w:r>
          </w:p>
        </w:tc>
        <w:tc>
          <w:tcPr>
            <w:tcW w:w="1170" w:type="dxa"/>
            <w:shd w:val="clear" w:color="auto" w:fill="auto"/>
            <w:vAlign w:val="center"/>
          </w:tcPr>
          <w:p w:rsidR="00AE1929" w:rsidRDefault="00AE1929" w:rsidP="00AE1929">
            <w:pPr>
              <w:jc w:val="center"/>
              <w:rPr>
                <w:rFonts w:cs="Arial"/>
                <w:lang w:val="sr-Cyrl-CS" w:eastAsia="hr-HR"/>
              </w:rPr>
            </w:pPr>
            <w:r>
              <w:rPr>
                <w:rFonts w:cs="Arial"/>
                <w:lang w:val="sr-Cyrl-CS" w:eastAsia="hr-HR"/>
              </w:rPr>
              <w:t>ком</w:t>
            </w:r>
          </w:p>
        </w:tc>
        <w:tc>
          <w:tcPr>
            <w:tcW w:w="720" w:type="dxa"/>
            <w:shd w:val="clear" w:color="auto" w:fill="auto"/>
            <w:vAlign w:val="center"/>
          </w:tcPr>
          <w:p w:rsidR="00AE1929" w:rsidRPr="002F5135" w:rsidRDefault="00AE1929" w:rsidP="00AE1929">
            <w:pPr>
              <w:jc w:val="center"/>
              <w:rPr>
                <w:rFonts w:cs="Arial"/>
                <w:lang w:val="sr-Cyrl-RS" w:eastAsia="hr-HR"/>
              </w:rPr>
            </w:pPr>
            <w:r w:rsidRPr="002F5135">
              <w:rPr>
                <w:rFonts w:cs="Arial"/>
                <w:lang w:val="sr-Cyrl-RS" w:eastAsia="hr-HR"/>
              </w:rPr>
              <w:t>2</w:t>
            </w:r>
          </w:p>
        </w:tc>
      </w:tr>
      <w:tr w:rsidR="00AE1929" w:rsidRPr="00930E8A" w:rsidTr="00AE1929">
        <w:trPr>
          <w:trHeight w:val="419"/>
          <w:jc w:val="center"/>
        </w:trPr>
        <w:tc>
          <w:tcPr>
            <w:tcW w:w="1758" w:type="dxa"/>
            <w:shd w:val="clear" w:color="auto" w:fill="auto"/>
            <w:vAlign w:val="center"/>
          </w:tcPr>
          <w:p w:rsidR="00AE1929" w:rsidRPr="005F44C4" w:rsidRDefault="00AE1929" w:rsidP="00AE1929">
            <w:pPr>
              <w:jc w:val="center"/>
              <w:rPr>
                <w:rFonts w:cs="Arial"/>
                <w:lang w:val="sr-Latn-RS" w:eastAsia="hr-HR"/>
              </w:rPr>
            </w:pPr>
            <w:r>
              <w:rPr>
                <w:rFonts w:cs="Arial"/>
                <w:lang w:val="sr-Cyrl-RS" w:eastAsia="hr-HR"/>
              </w:rPr>
              <w:t>1.</w:t>
            </w:r>
            <w:r>
              <w:rPr>
                <w:rFonts w:cs="Arial"/>
                <w:lang w:val="sr-Latn-RS" w:eastAsia="hr-HR"/>
              </w:rPr>
              <w:t>6</w:t>
            </w:r>
          </w:p>
        </w:tc>
        <w:tc>
          <w:tcPr>
            <w:tcW w:w="3627" w:type="dxa"/>
            <w:shd w:val="clear" w:color="auto" w:fill="auto"/>
          </w:tcPr>
          <w:p w:rsidR="00AE1929" w:rsidRPr="005F44C4" w:rsidRDefault="00AE1929" w:rsidP="00AE1929">
            <w:pPr>
              <w:rPr>
                <w:rFonts w:cs="Arial"/>
                <w:lang w:val="sr-Cyrl-RS" w:eastAsia="hr-HR"/>
              </w:rPr>
            </w:pPr>
            <w:r>
              <w:rPr>
                <w:rFonts w:cs="Arial"/>
                <w:lang w:val="sr-Latn-RS" w:eastAsia="hr-HR"/>
              </w:rPr>
              <w:t xml:space="preserve">Репарација аутоматског вентила за </w:t>
            </w:r>
            <w:r>
              <w:rPr>
                <w:rFonts w:cs="Arial"/>
                <w:lang w:val="sr-Cyrl-RS" w:eastAsia="hr-HR"/>
              </w:rPr>
              <w:t xml:space="preserve">рециркулацију </w:t>
            </w:r>
          </w:p>
        </w:tc>
        <w:tc>
          <w:tcPr>
            <w:tcW w:w="1170" w:type="dxa"/>
            <w:shd w:val="clear" w:color="auto" w:fill="auto"/>
            <w:vAlign w:val="center"/>
          </w:tcPr>
          <w:p w:rsidR="00AE1929" w:rsidRDefault="00AE1929" w:rsidP="00AE1929">
            <w:pPr>
              <w:jc w:val="center"/>
              <w:rPr>
                <w:rFonts w:cs="Arial"/>
                <w:lang w:val="sr-Cyrl-CS" w:eastAsia="hr-HR"/>
              </w:rPr>
            </w:pPr>
            <w:r>
              <w:rPr>
                <w:rFonts w:cs="Arial"/>
                <w:lang w:val="sr-Cyrl-CS" w:eastAsia="hr-HR"/>
              </w:rPr>
              <w:t>ком</w:t>
            </w:r>
          </w:p>
        </w:tc>
        <w:tc>
          <w:tcPr>
            <w:tcW w:w="720" w:type="dxa"/>
            <w:shd w:val="clear" w:color="auto" w:fill="auto"/>
            <w:vAlign w:val="center"/>
          </w:tcPr>
          <w:p w:rsidR="00AE1929" w:rsidRPr="002F5135" w:rsidRDefault="00AE1929" w:rsidP="00AE1929">
            <w:pPr>
              <w:jc w:val="center"/>
              <w:rPr>
                <w:rFonts w:cs="Arial"/>
                <w:lang w:val="sr-Cyrl-RS" w:eastAsia="hr-HR"/>
              </w:rPr>
            </w:pPr>
            <w:r>
              <w:rPr>
                <w:rFonts w:cs="Arial"/>
                <w:lang w:val="sr-Cyrl-RS" w:eastAsia="hr-HR"/>
              </w:rPr>
              <w:t>1</w:t>
            </w:r>
          </w:p>
        </w:tc>
      </w:tr>
      <w:tr w:rsidR="00AE1929" w:rsidRPr="00930E8A" w:rsidTr="00AE1929">
        <w:trPr>
          <w:trHeight w:val="557"/>
          <w:jc w:val="center"/>
        </w:trPr>
        <w:tc>
          <w:tcPr>
            <w:tcW w:w="1758" w:type="dxa"/>
            <w:shd w:val="clear" w:color="auto" w:fill="auto"/>
            <w:vAlign w:val="center"/>
          </w:tcPr>
          <w:p w:rsidR="00AE1929" w:rsidRPr="00E1277C" w:rsidRDefault="00AE1929" w:rsidP="00AE1929">
            <w:pPr>
              <w:jc w:val="center"/>
              <w:rPr>
                <w:rFonts w:cs="Arial"/>
                <w:lang w:val="sr-Latn-RS" w:eastAsia="hr-HR"/>
              </w:rPr>
            </w:pPr>
            <w:r>
              <w:rPr>
                <w:rFonts w:cs="Arial"/>
                <w:lang w:val="sr-Latn-RS" w:eastAsia="hr-HR"/>
              </w:rPr>
              <w:t>1.7</w:t>
            </w:r>
          </w:p>
        </w:tc>
        <w:tc>
          <w:tcPr>
            <w:tcW w:w="3627" w:type="dxa"/>
            <w:shd w:val="clear" w:color="auto" w:fill="auto"/>
          </w:tcPr>
          <w:p w:rsidR="00AE1929" w:rsidRPr="00E1277C" w:rsidRDefault="00AE1929" w:rsidP="00AE1929">
            <w:pPr>
              <w:rPr>
                <w:rFonts w:cs="Arial"/>
                <w:lang w:val="sr-Cyrl-RS" w:eastAsia="hr-HR"/>
              </w:rPr>
            </w:pPr>
            <w:r>
              <w:rPr>
                <w:rFonts w:cs="Arial"/>
                <w:lang w:val="sr-Cyrl-RS" w:eastAsia="hr-HR"/>
              </w:rPr>
              <w:t>Репарација заптивних прстенова клизних лежајева</w:t>
            </w:r>
          </w:p>
        </w:tc>
        <w:tc>
          <w:tcPr>
            <w:tcW w:w="1170" w:type="dxa"/>
            <w:shd w:val="clear" w:color="auto" w:fill="auto"/>
            <w:vAlign w:val="center"/>
          </w:tcPr>
          <w:p w:rsidR="00AE1929" w:rsidRPr="00AE1929" w:rsidRDefault="00AE1929" w:rsidP="00AE1929">
            <w:pPr>
              <w:jc w:val="center"/>
              <w:rPr>
                <w:rFonts w:cs="Arial"/>
                <w:lang w:val="sr-Cyrl-RS" w:eastAsia="hr-HR"/>
              </w:rPr>
            </w:pPr>
            <w:r>
              <w:rPr>
                <w:rFonts w:cs="Arial"/>
                <w:lang w:val="sr-Cyrl-CS" w:eastAsia="hr-HR"/>
              </w:rPr>
              <w:t>компл</w:t>
            </w:r>
            <w:r>
              <w:rPr>
                <w:rFonts w:cs="Arial"/>
                <w:lang w:eastAsia="hr-HR"/>
              </w:rPr>
              <w:t>e</w:t>
            </w:r>
            <w:r>
              <w:rPr>
                <w:rFonts w:cs="Arial"/>
                <w:lang w:val="sr-Cyrl-RS" w:eastAsia="hr-HR"/>
              </w:rPr>
              <w:t>т</w:t>
            </w:r>
          </w:p>
        </w:tc>
        <w:tc>
          <w:tcPr>
            <w:tcW w:w="720" w:type="dxa"/>
            <w:shd w:val="clear" w:color="auto" w:fill="auto"/>
            <w:vAlign w:val="center"/>
          </w:tcPr>
          <w:p w:rsidR="00AE1929" w:rsidRDefault="00AE1929" w:rsidP="00AE1929">
            <w:pPr>
              <w:jc w:val="center"/>
              <w:rPr>
                <w:rFonts w:cs="Arial"/>
                <w:lang w:val="sr-Cyrl-RS" w:eastAsia="hr-HR"/>
              </w:rPr>
            </w:pPr>
            <w:r>
              <w:rPr>
                <w:rFonts w:cs="Arial"/>
                <w:lang w:val="sr-Cyrl-RS" w:eastAsia="hr-HR"/>
              </w:rPr>
              <w:t>2</w:t>
            </w:r>
          </w:p>
        </w:tc>
      </w:tr>
      <w:tr w:rsidR="00AE1929" w:rsidRPr="00930E8A" w:rsidTr="00AE1929">
        <w:trPr>
          <w:trHeight w:val="419"/>
          <w:jc w:val="center"/>
        </w:trPr>
        <w:tc>
          <w:tcPr>
            <w:tcW w:w="1758" w:type="dxa"/>
            <w:shd w:val="clear" w:color="auto" w:fill="auto"/>
            <w:vAlign w:val="center"/>
          </w:tcPr>
          <w:p w:rsidR="00AE1929" w:rsidRPr="00C32E7D" w:rsidRDefault="00AE1929" w:rsidP="00AE1929">
            <w:pPr>
              <w:jc w:val="center"/>
              <w:rPr>
                <w:rFonts w:cs="Arial"/>
                <w:lang w:val="sr-Cyrl-RS" w:eastAsia="hr-HR"/>
              </w:rPr>
            </w:pPr>
            <w:r>
              <w:rPr>
                <w:rFonts w:cs="Arial"/>
                <w:lang w:val="sr-Cyrl-RS" w:eastAsia="hr-HR"/>
              </w:rPr>
              <w:t>2</w:t>
            </w:r>
          </w:p>
        </w:tc>
        <w:tc>
          <w:tcPr>
            <w:tcW w:w="3627" w:type="dxa"/>
            <w:shd w:val="clear" w:color="auto" w:fill="auto"/>
          </w:tcPr>
          <w:p w:rsidR="00AE1929" w:rsidRPr="00C32E7D" w:rsidRDefault="00AE1929" w:rsidP="00AE1929">
            <w:pPr>
              <w:rPr>
                <w:rFonts w:cs="Arial"/>
                <w:lang w:val="sr-Cyrl-RS" w:eastAsia="hr-HR"/>
              </w:rPr>
            </w:pPr>
            <w:r w:rsidRPr="00C32E7D">
              <w:rPr>
                <w:rFonts w:cs="Arial"/>
                <w:lang w:val="sr-Cyrl-RS" w:eastAsia="hr-HR"/>
              </w:rPr>
              <w:t xml:space="preserve">Испорука резервних делова за електронапојне пумпе, произвођач KSB, </w:t>
            </w:r>
          </w:p>
          <w:p w:rsidR="00AE1929" w:rsidRPr="00C32E7D" w:rsidRDefault="00AE1929" w:rsidP="00AE1929">
            <w:pPr>
              <w:rPr>
                <w:rFonts w:cs="Arial"/>
                <w:lang w:val="sr-Cyrl-RS" w:eastAsia="hr-HR"/>
              </w:rPr>
            </w:pPr>
            <w:r w:rsidRPr="00C32E7D">
              <w:rPr>
                <w:rFonts w:cs="Arial"/>
                <w:lang w:val="sr-Cyrl-RS" w:eastAsia="hr-HR"/>
              </w:rPr>
              <w:t>тип HСG 4/15, серијски бројеви пумпи:</w:t>
            </w:r>
          </w:p>
          <w:p w:rsidR="00AE1929" w:rsidRPr="00C32E7D" w:rsidRDefault="00AE1929" w:rsidP="00AE1929">
            <w:pPr>
              <w:rPr>
                <w:rFonts w:cs="Arial"/>
                <w:lang w:val="sr-Cyrl-RS" w:eastAsia="hr-HR"/>
              </w:rPr>
            </w:pPr>
            <w:r w:rsidRPr="00C32E7D">
              <w:rPr>
                <w:rFonts w:cs="Arial"/>
                <w:lang w:val="sr-Cyrl-RS" w:eastAsia="hr-HR"/>
              </w:rPr>
              <w:t xml:space="preserve">ЕНП1: 4–G24–200 081/1; </w:t>
            </w:r>
          </w:p>
          <w:p w:rsidR="00AE1929" w:rsidRPr="00C32E7D" w:rsidRDefault="00AE1929" w:rsidP="00AE1929">
            <w:pPr>
              <w:rPr>
                <w:rFonts w:cs="Arial"/>
                <w:lang w:val="sr-Cyrl-RS" w:eastAsia="hr-HR"/>
              </w:rPr>
            </w:pPr>
            <w:r w:rsidRPr="00C32E7D">
              <w:rPr>
                <w:rFonts w:cs="Arial"/>
                <w:lang w:val="sr-Cyrl-RS" w:eastAsia="hr-HR"/>
              </w:rPr>
              <w:t>ЕНП2: 4–G24–200 081/2;</w:t>
            </w:r>
          </w:p>
          <w:p w:rsidR="00AE1929" w:rsidRPr="00C32E7D" w:rsidRDefault="00AE1929" w:rsidP="00AE1929">
            <w:pPr>
              <w:rPr>
                <w:rFonts w:cs="Arial"/>
                <w:lang w:val="sr-Cyrl-RS" w:eastAsia="hr-HR"/>
              </w:rPr>
            </w:pPr>
            <w:r w:rsidRPr="00C32E7D">
              <w:rPr>
                <w:rFonts w:cs="Arial"/>
                <w:lang w:val="sr-Cyrl-RS" w:eastAsia="hr-HR"/>
              </w:rPr>
              <w:t xml:space="preserve">ЕНП3: 4–G24–200 081/3, </w:t>
            </w:r>
          </w:p>
          <w:p w:rsidR="00AE1929" w:rsidRPr="00C32E7D" w:rsidRDefault="00AE1929" w:rsidP="00AE1929">
            <w:pPr>
              <w:rPr>
                <w:rFonts w:cs="Arial"/>
                <w:lang w:val="sr-Cyrl-RS" w:eastAsia="hr-HR"/>
              </w:rPr>
            </w:pPr>
            <w:r w:rsidRPr="00C32E7D">
              <w:rPr>
                <w:rFonts w:cs="Arial"/>
                <w:lang w:val="sr-Cyrl-RS" w:eastAsia="hr-HR"/>
              </w:rPr>
              <w:t>склопни цртеж број: 5177797902</w:t>
            </w:r>
          </w:p>
        </w:tc>
        <w:tc>
          <w:tcPr>
            <w:tcW w:w="1170" w:type="dxa"/>
            <w:shd w:val="clear" w:color="auto" w:fill="auto"/>
            <w:vAlign w:val="center"/>
          </w:tcPr>
          <w:p w:rsidR="00AE1929" w:rsidRPr="000621DD" w:rsidRDefault="00AE1929" w:rsidP="00AE1929">
            <w:pPr>
              <w:jc w:val="center"/>
              <w:rPr>
                <w:rFonts w:cs="Arial"/>
                <w:lang w:val="sr-Cyrl-CS" w:eastAsia="hr-HR"/>
              </w:rPr>
            </w:pPr>
          </w:p>
        </w:tc>
        <w:tc>
          <w:tcPr>
            <w:tcW w:w="720" w:type="dxa"/>
            <w:shd w:val="clear" w:color="auto" w:fill="auto"/>
            <w:vAlign w:val="center"/>
          </w:tcPr>
          <w:p w:rsidR="00AE1929" w:rsidRPr="00930E8A" w:rsidRDefault="00AE1929" w:rsidP="00AE1929">
            <w:pPr>
              <w:jc w:val="center"/>
              <w:rPr>
                <w:rFonts w:cs="Arial"/>
                <w:sz w:val="24"/>
                <w:szCs w:val="24"/>
                <w:lang w:val="sr-Cyrl-CS" w:eastAsia="hr-HR"/>
              </w:rPr>
            </w:pPr>
          </w:p>
        </w:tc>
      </w:tr>
      <w:tr w:rsidR="00AE1929" w:rsidRPr="00930E8A" w:rsidTr="00AE1929">
        <w:trPr>
          <w:trHeight w:val="773"/>
          <w:jc w:val="center"/>
        </w:trPr>
        <w:tc>
          <w:tcPr>
            <w:tcW w:w="1758" w:type="dxa"/>
            <w:shd w:val="clear" w:color="auto" w:fill="auto"/>
            <w:vAlign w:val="center"/>
          </w:tcPr>
          <w:p w:rsidR="00AE1929" w:rsidRPr="006130D0" w:rsidRDefault="00AE1929" w:rsidP="00AE1929">
            <w:pPr>
              <w:jc w:val="center"/>
              <w:rPr>
                <w:rFonts w:cs="Arial"/>
                <w:noProof/>
                <w:lang w:val="sr-Latn-RS"/>
              </w:rPr>
            </w:pPr>
            <w:r>
              <w:rPr>
                <w:rFonts w:cs="Arial"/>
                <w:noProof/>
                <w:lang w:val="sr-Cyrl-CS"/>
              </w:rPr>
              <w:t>2.</w:t>
            </w:r>
            <w:r>
              <w:rPr>
                <w:rFonts w:cs="Arial"/>
                <w:noProof/>
                <w:lang w:val="sr-Latn-RS"/>
              </w:rPr>
              <w:t>1</w:t>
            </w:r>
          </w:p>
        </w:tc>
        <w:tc>
          <w:tcPr>
            <w:tcW w:w="3627" w:type="dxa"/>
            <w:shd w:val="clear" w:color="auto" w:fill="auto"/>
            <w:vAlign w:val="center"/>
          </w:tcPr>
          <w:p w:rsidR="00AE1929" w:rsidRPr="00C32E7D" w:rsidRDefault="00AE1929" w:rsidP="00AE1929">
            <w:pPr>
              <w:rPr>
                <w:rFonts w:cs="Arial"/>
                <w:lang w:val="sr-Cyrl-RS"/>
              </w:rPr>
            </w:pPr>
            <w:r w:rsidRPr="00C32E7D">
              <w:rPr>
                <w:rFonts w:cs="Arial"/>
                <w:lang w:val="sr-Cyrl-RS"/>
              </w:rPr>
              <w:t xml:space="preserve">Комплет </w:t>
            </w:r>
            <w:r>
              <w:rPr>
                <w:rFonts w:cs="Arial"/>
                <w:lang w:val="sr-Cyrl-RS"/>
              </w:rPr>
              <w:t>„</w:t>
            </w:r>
            <w:r w:rsidRPr="00C32E7D">
              <w:rPr>
                <w:rFonts w:cs="Arial"/>
                <w:lang w:val="sr-Cyrl-RS"/>
              </w:rPr>
              <w:t>О</w:t>
            </w:r>
            <w:r>
              <w:rPr>
                <w:rFonts w:cs="Arial"/>
                <w:lang w:val="sr-Cyrl-RS"/>
              </w:rPr>
              <w:t>“</w:t>
            </w:r>
            <w:r w:rsidRPr="00C32E7D">
              <w:rPr>
                <w:rFonts w:cs="Arial"/>
                <w:lang w:val="sr-Cyrl-RS"/>
              </w:rPr>
              <w:t xml:space="preserve"> прстенова</w:t>
            </w:r>
            <w:r w:rsidRPr="00C32E7D">
              <w:rPr>
                <w:rFonts w:cs="Arial"/>
                <w:lang w:val="sr-Latn-RS"/>
              </w:rPr>
              <w:t xml:space="preserve"> </w:t>
            </w:r>
            <w:r w:rsidRPr="00C32E7D">
              <w:rPr>
                <w:rFonts w:cs="Arial"/>
                <w:lang w:val="sr-Cyrl-RS"/>
              </w:rPr>
              <w:t>(потисна страна)</w:t>
            </w:r>
          </w:p>
        </w:tc>
        <w:tc>
          <w:tcPr>
            <w:tcW w:w="1170" w:type="dxa"/>
            <w:shd w:val="clear" w:color="auto" w:fill="auto"/>
            <w:vAlign w:val="center"/>
          </w:tcPr>
          <w:p w:rsidR="00AE1929" w:rsidRPr="00AE1C5C" w:rsidRDefault="00AE1929" w:rsidP="00AE1929">
            <w:pPr>
              <w:jc w:val="center"/>
              <w:rPr>
                <w:rFonts w:cs="Arial"/>
                <w:bCs/>
                <w:sz w:val="20"/>
                <w:szCs w:val="20"/>
                <w:lang w:val="sr-Cyrl-CS"/>
              </w:rPr>
            </w:pPr>
            <w:r w:rsidRPr="00AE1C5C">
              <w:rPr>
                <w:rFonts w:cs="Arial"/>
                <w:bCs/>
                <w:sz w:val="20"/>
                <w:szCs w:val="20"/>
                <w:lang w:val="sr-Cyrl-CS"/>
              </w:rPr>
              <w:t>комплет</w:t>
            </w:r>
          </w:p>
        </w:tc>
        <w:tc>
          <w:tcPr>
            <w:tcW w:w="720" w:type="dxa"/>
            <w:shd w:val="clear" w:color="auto" w:fill="auto"/>
            <w:vAlign w:val="center"/>
          </w:tcPr>
          <w:p w:rsidR="00AE1929" w:rsidRDefault="00AE1929" w:rsidP="00AE1929">
            <w:pPr>
              <w:ind w:right="-1149"/>
              <w:rPr>
                <w:rFonts w:cs="Arial"/>
                <w:lang w:val="sr-Cyrl-RS"/>
              </w:rPr>
            </w:pPr>
            <w:r>
              <w:rPr>
                <w:rFonts w:cs="Arial"/>
                <w:lang w:val="sr-Cyrl-RS"/>
              </w:rPr>
              <w:t xml:space="preserve">     1</w:t>
            </w:r>
          </w:p>
        </w:tc>
      </w:tr>
      <w:tr w:rsidR="00AE1929" w:rsidRPr="00930E8A" w:rsidTr="00AE1929">
        <w:trPr>
          <w:trHeight w:val="935"/>
          <w:jc w:val="center"/>
        </w:trPr>
        <w:tc>
          <w:tcPr>
            <w:tcW w:w="1758" w:type="dxa"/>
            <w:shd w:val="clear" w:color="auto" w:fill="auto"/>
            <w:vAlign w:val="center"/>
          </w:tcPr>
          <w:p w:rsidR="00AE1929" w:rsidRPr="006130D0" w:rsidRDefault="00AE1929" w:rsidP="00AE1929">
            <w:pPr>
              <w:jc w:val="center"/>
              <w:rPr>
                <w:rFonts w:cs="Arial"/>
                <w:noProof/>
                <w:lang w:val="sr-Latn-RS"/>
              </w:rPr>
            </w:pPr>
            <w:r>
              <w:rPr>
                <w:rFonts w:cs="Arial"/>
                <w:noProof/>
                <w:lang w:val="sr-Cyrl-CS"/>
              </w:rPr>
              <w:t>2.</w:t>
            </w:r>
            <w:r>
              <w:rPr>
                <w:rFonts w:cs="Arial"/>
                <w:noProof/>
                <w:lang w:val="sr-Latn-RS"/>
              </w:rPr>
              <w:t>2</w:t>
            </w:r>
          </w:p>
        </w:tc>
        <w:tc>
          <w:tcPr>
            <w:tcW w:w="3627" w:type="dxa"/>
            <w:shd w:val="clear" w:color="auto" w:fill="auto"/>
            <w:vAlign w:val="center"/>
          </w:tcPr>
          <w:p w:rsidR="00AE1929" w:rsidRPr="00C32E7D" w:rsidRDefault="00AE1929" w:rsidP="00AE1929">
            <w:pPr>
              <w:rPr>
                <w:rFonts w:cs="Arial"/>
                <w:lang w:val="sr-Cyrl-RS"/>
              </w:rPr>
            </w:pPr>
            <w:r w:rsidRPr="00C32E7D">
              <w:rPr>
                <w:rFonts w:cs="Arial"/>
                <w:lang w:val="sr-Cyrl-RS"/>
              </w:rPr>
              <w:t>Комплет "О" прстенова</w:t>
            </w:r>
            <w:r w:rsidRPr="00C32E7D">
              <w:rPr>
                <w:rFonts w:cs="Arial"/>
                <w:lang w:val="sr-Latn-RS"/>
              </w:rPr>
              <w:t xml:space="preserve"> </w:t>
            </w:r>
            <w:r w:rsidRPr="00C32E7D">
              <w:rPr>
                <w:rFonts w:cs="Arial"/>
                <w:lang w:val="sr-Cyrl-RS"/>
              </w:rPr>
              <w:t>(усисна страна)</w:t>
            </w:r>
          </w:p>
        </w:tc>
        <w:tc>
          <w:tcPr>
            <w:tcW w:w="1170" w:type="dxa"/>
            <w:shd w:val="clear" w:color="auto" w:fill="auto"/>
            <w:vAlign w:val="center"/>
          </w:tcPr>
          <w:p w:rsidR="00AE1929" w:rsidRPr="00AE1C5C" w:rsidRDefault="00AE1929" w:rsidP="00AE1929">
            <w:pPr>
              <w:jc w:val="center"/>
              <w:rPr>
                <w:rFonts w:cs="Arial"/>
                <w:bCs/>
                <w:sz w:val="20"/>
                <w:szCs w:val="20"/>
                <w:lang w:val="sr-Cyrl-CS"/>
              </w:rPr>
            </w:pPr>
            <w:r w:rsidRPr="00AE1C5C">
              <w:rPr>
                <w:rFonts w:cs="Arial"/>
                <w:bCs/>
                <w:sz w:val="20"/>
                <w:szCs w:val="20"/>
                <w:lang w:val="sr-Cyrl-CS"/>
              </w:rPr>
              <w:t>комплет</w:t>
            </w:r>
          </w:p>
        </w:tc>
        <w:tc>
          <w:tcPr>
            <w:tcW w:w="720" w:type="dxa"/>
            <w:shd w:val="clear" w:color="auto" w:fill="auto"/>
            <w:vAlign w:val="center"/>
          </w:tcPr>
          <w:p w:rsidR="00AE1929" w:rsidRDefault="00AE1929" w:rsidP="00AE1929">
            <w:pPr>
              <w:ind w:right="-1149"/>
              <w:rPr>
                <w:rFonts w:cs="Arial"/>
                <w:lang w:val="sr-Cyrl-RS"/>
              </w:rPr>
            </w:pPr>
            <w:r>
              <w:rPr>
                <w:rFonts w:cs="Arial"/>
                <w:lang w:val="sr-Cyrl-RS"/>
              </w:rPr>
              <w:t xml:space="preserve">    1</w:t>
            </w:r>
          </w:p>
        </w:tc>
      </w:tr>
      <w:tr w:rsidR="00AE1929" w:rsidRPr="00930E8A" w:rsidTr="00AE1929">
        <w:trPr>
          <w:trHeight w:val="467"/>
          <w:jc w:val="center"/>
        </w:trPr>
        <w:tc>
          <w:tcPr>
            <w:tcW w:w="1758" w:type="dxa"/>
            <w:shd w:val="clear" w:color="auto" w:fill="auto"/>
            <w:vAlign w:val="center"/>
          </w:tcPr>
          <w:p w:rsidR="00AE1929" w:rsidRPr="00713645" w:rsidRDefault="00AE1929" w:rsidP="00AE1929">
            <w:pPr>
              <w:jc w:val="center"/>
              <w:rPr>
                <w:rFonts w:cs="Arial"/>
                <w:noProof/>
              </w:rPr>
            </w:pPr>
            <w:r>
              <w:rPr>
                <w:rFonts w:cs="Arial"/>
                <w:noProof/>
                <w:lang w:val="sr-Cyrl-RS"/>
              </w:rPr>
              <w:t>2.3</w:t>
            </w:r>
          </w:p>
        </w:tc>
        <w:tc>
          <w:tcPr>
            <w:tcW w:w="3627" w:type="dxa"/>
            <w:shd w:val="clear" w:color="auto" w:fill="auto"/>
            <w:vAlign w:val="center"/>
          </w:tcPr>
          <w:p w:rsidR="00AE1929" w:rsidRPr="00C32E7D" w:rsidRDefault="00AE1929" w:rsidP="00AE1929">
            <w:pPr>
              <w:pStyle w:val="NoSpacing"/>
              <w:rPr>
                <w:rFonts w:cs="Arial"/>
                <w:lang w:val="sr-Cyrl-RS"/>
              </w:rPr>
            </w:pPr>
            <w:r w:rsidRPr="00C32E7D">
              <w:rPr>
                <w:rFonts w:cs="Arial"/>
                <w:lang w:val="sr-Cyrl-RS"/>
              </w:rPr>
              <w:t>Излaзни дeo aутoмaтскoг вeнтилa зa рeциркулaциjу прoизвoђaч Schroedahl,</w:t>
            </w:r>
          </w:p>
          <w:p w:rsidR="00AE1929" w:rsidRPr="00C32E7D" w:rsidRDefault="00AE1929" w:rsidP="00AE1929">
            <w:pPr>
              <w:pStyle w:val="NoSpacing"/>
              <w:rPr>
                <w:rFonts w:cs="Arial"/>
                <w:lang w:val="sr-Cyrl-RS"/>
              </w:rPr>
            </w:pPr>
            <w:r w:rsidRPr="00C32E7D">
              <w:rPr>
                <w:rFonts w:cs="Arial"/>
                <w:lang w:val="sr-Cyrl-RS"/>
              </w:rPr>
              <w:t>DN 150, PN 250, тип: TDM 138 FVW-CS, Ps 233bar,</w:t>
            </w:r>
          </w:p>
          <w:p w:rsidR="00AE1929" w:rsidRPr="00C32E7D" w:rsidRDefault="00AE1929" w:rsidP="00AE1929">
            <w:pPr>
              <w:pStyle w:val="NoSpacing"/>
              <w:rPr>
                <w:rFonts w:cs="Arial"/>
                <w:lang w:val="sr-Cyrl-RS"/>
              </w:rPr>
            </w:pPr>
            <w:r w:rsidRPr="00C32E7D">
              <w:rPr>
                <w:rFonts w:cs="Arial"/>
                <w:lang w:val="sr-Cyrl-RS"/>
              </w:rPr>
              <w:t>Ts 167°C, Pt 375bar,</w:t>
            </w:r>
          </w:p>
          <w:p w:rsidR="00AE1929" w:rsidRPr="00C32E7D" w:rsidRDefault="00AE1929" w:rsidP="00AE1929">
            <w:pPr>
              <w:pStyle w:val="NoSpacing"/>
              <w:rPr>
                <w:rFonts w:cs="Arial"/>
                <w:lang w:val="sr-Cyrl-RS"/>
              </w:rPr>
            </w:pPr>
            <w:r w:rsidRPr="00C32E7D">
              <w:rPr>
                <w:rFonts w:cs="Arial"/>
                <w:lang w:val="sr-Cyrl-RS"/>
              </w:rPr>
              <w:t xml:space="preserve">Серијски број: </w:t>
            </w:r>
            <w:r>
              <w:rPr>
                <w:rFonts w:cs="Arial"/>
                <w:lang w:val="sr-Cyrl-RS"/>
              </w:rPr>
              <w:t>K04-0599.1-1,2,3  2004.гoд</w:t>
            </w:r>
            <w:r w:rsidRPr="00C32E7D">
              <w:rPr>
                <w:rFonts w:cs="Arial"/>
                <w:lang w:val="sr-Cyrl-RS"/>
              </w:rPr>
              <w:t>.</w:t>
            </w:r>
          </w:p>
          <w:p w:rsidR="00AE1929" w:rsidRPr="00C32E7D" w:rsidRDefault="00AE1929" w:rsidP="00AE1929">
            <w:pPr>
              <w:pStyle w:val="NoSpacing"/>
              <w:rPr>
                <w:rFonts w:cs="Arial"/>
                <w:lang w:val="sr-Cyrl-RS"/>
              </w:rPr>
            </w:pPr>
            <w:r w:rsidRPr="00C32E7D">
              <w:rPr>
                <w:rFonts w:cs="Arial"/>
                <w:lang w:val="sr-Cyrl-RS"/>
              </w:rPr>
              <w:t>Склопни цртеж број:</w:t>
            </w:r>
            <w:r>
              <w:rPr>
                <w:rFonts w:cs="Arial"/>
                <w:lang w:val="sr-Cyrl-RS"/>
              </w:rPr>
              <w:t xml:space="preserve"> </w:t>
            </w:r>
            <w:r w:rsidRPr="00C32E7D">
              <w:rPr>
                <w:rFonts w:cs="Arial"/>
                <w:lang w:val="sr-Cyrl-RS"/>
              </w:rPr>
              <w:t xml:space="preserve">К04-0599.1 </w:t>
            </w:r>
          </w:p>
        </w:tc>
        <w:tc>
          <w:tcPr>
            <w:tcW w:w="1170" w:type="dxa"/>
            <w:shd w:val="clear" w:color="auto" w:fill="auto"/>
            <w:vAlign w:val="center"/>
          </w:tcPr>
          <w:p w:rsidR="00AE1929" w:rsidRPr="00AE1C5C" w:rsidRDefault="00AE1929" w:rsidP="00AE1929">
            <w:pPr>
              <w:jc w:val="center"/>
              <w:rPr>
                <w:rFonts w:cs="Arial"/>
                <w:sz w:val="20"/>
                <w:szCs w:val="20"/>
                <w:lang w:val="sr-Cyrl-CS" w:eastAsia="hr-HR"/>
              </w:rPr>
            </w:pPr>
            <w:r w:rsidRPr="00AE1C5C">
              <w:rPr>
                <w:rFonts w:cs="Arial"/>
                <w:sz w:val="20"/>
                <w:szCs w:val="20"/>
                <w:lang w:val="sr-Cyrl-CS" w:eastAsia="hr-HR"/>
              </w:rPr>
              <w:t>комплет</w:t>
            </w:r>
          </w:p>
        </w:tc>
        <w:tc>
          <w:tcPr>
            <w:tcW w:w="720" w:type="dxa"/>
            <w:shd w:val="clear" w:color="auto" w:fill="auto"/>
            <w:vAlign w:val="center"/>
          </w:tcPr>
          <w:p w:rsidR="00AE1929" w:rsidRPr="00FD6770" w:rsidRDefault="00AE1929" w:rsidP="00AE1929">
            <w:pPr>
              <w:rPr>
                <w:rFonts w:cs="Arial"/>
                <w:bCs/>
                <w:lang w:val="sr-Latn-RS"/>
              </w:rPr>
            </w:pPr>
            <w:r>
              <w:rPr>
                <w:rFonts w:cs="Arial"/>
                <w:bCs/>
                <w:lang w:val="sr-Cyrl-CS"/>
              </w:rPr>
              <w:t xml:space="preserve">   </w:t>
            </w:r>
            <w:r>
              <w:rPr>
                <w:rFonts w:cs="Arial"/>
                <w:bCs/>
                <w:lang w:val="sr-Latn-RS"/>
              </w:rPr>
              <w:t>1</w:t>
            </w:r>
          </w:p>
        </w:tc>
      </w:tr>
      <w:tr w:rsidR="00AE1929" w:rsidRPr="00930E8A" w:rsidTr="00AE1929">
        <w:trPr>
          <w:trHeight w:val="935"/>
          <w:jc w:val="center"/>
        </w:trPr>
        <w:tc>
          <w:tcPr>
            <w:tcW w:w="1758" w:type="dxa"/>
            <w:shd w:val="clear" w:color="auto" w:fill="auto"/>
            <w:vAlign w:val="center"/>
          </w:tcPr>
          <w:p w:rsidR="00AE1929" w:rsidRDefault="00AE1929" w:rsidP="00AE1929">
            <w:pPr>
              <w:jc w:val="center"/>
              <w:rPr>
                <w:rFonts w:cs="Arial"/>
                <w:noProof/>
                <w:lang w:val="sr-Cyrl-RS"/>
              </w:rPr>
            </w:pPr>
            <w:r>
              <w:rPr>
                <w:rFonts w:cs="Arial"/>
                <w:noProof/>
                <w:lang w:val="sr-Cyrl-RS"/>
              </w:rPr>
              <w:t>2.4</w:t>
            </w:r>
          </w:p>
        </w:tc>
        <w:tc>
          <w:tcPr>
            <w:tcW w:w="3627" w:type="dxa"/>
            <w:shd w:val="clear" w:color="auto" w:fill="auto"/>
            <w:vAlign w:val="center"/>
          </w:tcPr>
          <w:p w:rsidR="00AE1929" w:rsidRPr="00C32E7D" w:rsidRDefault="00AE1929" w:rsidP="00AE1929">
            <w:pPr>
              <w:pStyle w:val="NoSpacing"/>
              <w:rPr>
                <w:rFonts w:cs="Arial"/>
                <w:lang w:val="sr-Cyrl-RS"/>
              </w:rPr>
            </w:pPr>
            <w:r>
              <w:rPr>
                <w:rFonts w:cs="Arial"/>
                <w:lang w:val="sr-Cyrl-RS"/>
              </w:rPr>
              <w:t xml:space="preserve">Резервни део аутаматског вентила TDM 138. Поз. 06 опруга, мат. 1.4310 </w:t>
            </w:r>
          </w:p>
        </w:tc>
        <w:tc>
          <w:tcPr>
            <w:tcW w:w="1170" w:type="dxa"/>
            <w:shd w:val="clear" w:color="auto" w:fill="auto"/>
            <w:vAlign w:val="center"/>
          </w:tcPr>
          <w:p w:rsidR="00AE1929" w:rsidRPr="00AE1C5C" w:rsidRDefault="00AE1929" w:rsidP="00AE1929">
            <w:pPr>
              <w:jc w:val="center"/>
              <w:rPr>
                <w:rFonts w:cs="Arial"/>
                <w:sz w:val="20"/>
                <w:szCs w:val="20"/>
                <w:lang w:val="sr-Cyrl-CS" w:eastAsia="hr-HR"/>
              </w:rPr>
            </w:pPr>
            <w:r>
              <w:rPr>
                <w:rFonts w:cs="Arial"/>
                <w:sz w:val="20"/>
                <w:szCs w:val="20"/>
                <w:lang w:val="sr-Cyrl-CS" w:eastAsia="hr-HR"/>
              </w:rPr>
              <w:t>Ком</w:t>
            </w:r>
          </w:p>
        </w:tc>
        <w:tc>
          <w:tcPr>
            <w:tcW w:w="720" w:type="dxa"/>
            <w:shd w:val="clear" w:color="auto" w:fill="auto"/>
            <w:vAlign w:val="center"/>
          </w:tcPr>
          <w:p w:rsidR="00AE1929" w:rsidRDefault="00AE1929" w:rsidP="00AE1929">
            <w:pPr>
              <w:rPr>
                <w:rFonts w:cs="Arial"/>
                <w:bCs/>
                <w:lang w:val="sr-Cyrl-CS"/>
              </w:rPr>
            </w:pPr>
            <w:r>
              <w:rPr>
                <w:rFonts w:cs="Arial"/>
                <w:bCs/>
                <w:lang w:val="sr-Cyrl-CS"/>
              </w:rPr>
              <w:t xml:space="preserve">  3</w:t>
            </w:r>
          </w:p>
        </w:tc>
      </w:tr>
      <w:tr w:rsidR="00AE1929" w:rsidRPr="00930E8A" w:rsidTr="00AE1929">
        <w:trPr>
          <w:trHeight w:val="575"/>
          <w:jc w:val="center"/>
        </w:trPr>
        <w:tc>
          <w:tcPr>
            <w:tcW w:w="1758" w:type="dxa"/>
            <w:shd w:val="clear" w:color="auto" w:fill="auto"/>
            <w:vAlign w:val="center"/>
          </w:tcPr>
          <w:p w:rsidR="00AE1929" w:rsidRDefault="00AE1929" w:rsidP="00AE1929">
            <w:pPr>
              <w:jc w:val="center"/>
              <w:rPr>
                <w:rFonts w:cs="Arial"/>
                <w:noProof/>
                <w:lang w:val="sr-Cyrl-RS"/>
              </w:rPr>
            </w:pPr>
            <w:r>
              <w:rPr>
                <w:rFonts w:cs="Arial"/>
                <w:noProof/>
                <w:lang w:val="sr-Cyrl-RS"/>
              </w:rPr>
              <w:t>2.5</w:t>
            </w:r>
          </w:p>
        </w:tc>
        <w:tc>
          <w:tcPr>
            <w:tcW w:w="3627" w:type="dxa"/>
            <w:shd w:val="clear" w:color="auto" w:fill="auto"/>
            <w:vAlign w:val="center"/>
          </w:tcPr>
          <w:p w:rsidR="00AE1929" w:rsidRDefault="00AE1929" w:rsidP="00AE1929">
            <w:pPr>
              <w:pStyle w:val="NoSpacing"/>
              <w:rPr>
                <w:rFonts w:cs="Arial"/>
                <w:lang w:val="sr-Cyrl-RS"/>
              </w:rPr>
            </w:pPr>
            <w:r>
              <w:rPr>
                <w:rFonts w:cs="Arial"/>
                <w:lang w:val="sr-Cyrl-RS"/>
              </w:rPr>
              <w:t>Резервни део аутаматског вентила TDM 138. Поз. 30 „О“ прстен , мат. Витон</w:t>
            </w:r>
          </w:p>
        </w:tc>
        <w:tc>
          <w:tcPr>
            <w:tcW w:w="1170" w:type="dxa"/>
            <w:shd w:val="clear" w:color="auto" w:fill="auto"/>
            <w:vAlign w:val="center"/>
          </w:tcPr>
          <w:p w:rsidR="00AE1929" w:rsidRPr="00AE1C5C" w:rsidRDefault="00AE1929" w:rsidP="00AE1929">
            <w:pPr>
              <w:jc w:val="center"/>
              <w:rPr>
                <w:rFonts w:cs="Arial"/>
                <w:sz w:val="20"/>
                <w:szCs w:val="20"/>
                <w:lang w:val="sr-Cyrl-CS" w:eastAsia="hr-HR"/>
              </w:rPr>
            </w:pPr>
            <w:r>
              <w:rPr>
                <w:rFonts w:cs="Arial"/>
                <w:sz w:val="20"/>
                <w:szCs w:val="20"/>
                <w:lang w:val="sr-Cyrl-CS" w:eastAsia="hr-HR"/>
              </w:rPr>
              <w:t>ком</w:t>
            </w:r>
          </w:p>
        </w:tc>
        <w:tc>
          <w:tcPr>
            <w:tcW w:w="720" w:type="dxa"/>
            <w:shd w:val="clear" w:color="auto" w:fill="auto"/>
            <w:vAlign w:val="center"/>
          </w:tcPr>
          <w:p w:rsidR="00AE1929" w:rsidRDefault="00AE1929" w:rsidP="00AE1929">
            <w:pPr>
              <w:rPr>
                <w:rFonts w:cs="Arial"/>
                <w:bCs/>
                <w:lang w:val="sr-Cyrl-CS"/>
              </w:rPr>
            </w:pPr>
            <w:r>
              <w:rPr>
                <w:rFonts w:cs="Arial"/>
                <w:bCs/>
                <w:lang w:val="sr-Cyrl-CS"/>
              </w:rPr>
              <w:t xml:space="preserve">  3</w:t>
            </w:r>
          </w:p>
        </w:tc>
      </w:tr>
      <w:tr w:rsidR="00AE1929" w:rsidRPr="00930E8A" w:rsidTr="00AE1929">
        <w:trPr>
          <w:trHeight w:val="656"/>
          <w:jc w:val="center"/>
        </w:trPr>
        <w:tc>
          <w:tcPr>
            <w:tcW w:w="1758" w:type="dxa"/>
            <w:shd w:val="clear" w:color="auto" w:fill="auto"/>
            <w:vAlign w:val="center"/>
          </w:tcPr>
          <w:p w:rsidR="00AE1929" w:rsidRPr="00F126B8" w:rsidRDefault="00AE1929" w:rsidP="00AE1929">
            <w:pPr>
              <w:jc w:val="center"/>
              <w:rPr>
                <w:rFonts w:cs="Arial"/>
                <w:noProof/>
                <w:lang w:val="sr-Cyrl-RS"/>
              </w:rPr>
            </w:pPr>
            <w:r>
              <w:rPr>
                <w:rFonts w:cs="Arial"/>
                <w:noProof/>
                <w:lang w:val="sr-Cyrl-RS"/>
              </w:rPr>
              <w:lastRenderedPageBreak/>
              <w:t>2.6</w:t>
            </w:r>
          </w:p>
        </w:tc>
        <w:tc>
          <w:tcPr>
            <w:tcW w:w="3627" w:type="dxa"/>
            <w:shd w:val="clear" w:color="auto" w:fill="auto"/>
            <w:vAlign w:val="center"/>
          </w:tcPr>
          <w:p w:rsidR="00AE1929" w:rsidRPr="00C32E7D" w:rsidRDefault="00AE1929" w:rsidP="00AE1929">
            <w:pPr>
              <w:rPr>
                <w:rFonts w:cs="Arial"/>
                <w:lang w:val="sr-Cyrl-RS"/>
              </w:rPr>
            </w:pPr>
            <w:r w:rsidRPr="00C32E7D">
              <w:rPr>
                <w:rFonts w:cs="Arial"/>
                <w:lang w:val="sr-Cyrl-RS"/>
              </w:rPr>
              <w:t>Растеретни диск (непокретни део), поз.602.01</w:t>
            </w:r>
          </w:p>
        </w:tc>
        <w:tc>
          <w:tcPr>
            <w:tcW w:w="1170" w:type="dxa"/>
            <w:shd w:val="clear" w:color="auto" w:fill="auto"/>
            <w:vAlign w:val="center"/>
          </w:tcPr>
          <w:p w:rsidR="00AE1929" w:rsidRDefault="00AE1929" w:rsidP="00AE1929">
            <w:pPr>
              <w:jc w:val="center"/>
              <w:rPr>
                <w:rFonts w:cs="Arial"/>
                <w:lang w:val="sr-Cyrl-RS" w:eastAsia="hr-HR"/>
              </w:rPr>
            </w:pPr>
            <w:r>
              <w:rPr>
                <w:rFonts w:cs="Arial"/>
                <w:lang w:val="sr-Cyrl-RS" w:eastAsia="hr-HR"/>
              </w:rPr>
              <w:t>ком</w:t>
            </w:r>
          </w:p>
        </w:tc>
        <w:tc>
          <w:tcPr>
            <w:tcW w:w="720" w:type="dxa"/>
            <w:shd w:val="clear" w:color="auto" w:fill="auto"/>
            <w:vAlign w:val="center"/>
          </w:tcPr>
          <w:p w:rsidR="00AE1929" w:rsidRDefault="00AE1929" w:rsidP="00AE1929">
            <w:pPr>
              <w:jc w:val="center"/>
              <w:rPr>
                <w:rFonts w:cs="Arial"/>
                <w:bCs/>
                <w:lang w:val="sr-Cyrl-RS"/>
              </w:rPr>
            </w:pPr>
            <w:r>
              <w:rPr>
                <w:rFonts w:cs="Arial"/>
                <w:bCs/>
                <w:lang w:val="sr-Cyrl-RS"/>
              </w:rPr>
              <w:t>1</w:t>
            </w:r>
          </w:p>
        </w:tc>
      </w:tr>
      <w:tr w:rsidR="00AE1929" w:rsidRPr="00AE1929" w:rsidTr="00AE1929">
        <w:trPr>
          <w:trHeight w:val="602"/>
          <w:jc w:val="center"/>
        </w:trPr>
        <w:tc>
          <w:tcPr>
            <w:tcW w:w="1758" w:type="dxa"/>
            <w:shd w:val="clear" w:color="auto" w:fill="auto"/>
            <w:vAlign w:val="center"/>
          </w:tcPr>
          <w:p w:rsidR="00AE1929" w:rsidRDefault="00AE1929" w:rsidP="00AE1929">
            <w:pPr>
              <w:jc w:val="center"/>
              <w:rPr>
                <w:rFonts w:cs="Arial"/>
                <w:noProof/>
                <w:lang w:val="sr-Cyrl-RS"/>
              </w:rPr>
            </w:pPr>
            <w:r>
              <w:rPr>
                <w:rFonts w:cs="Arial"/>
                <w:noProof/>
                <w:lang w:val="sr-Cyrl-RS"/>
              </w:rPr>
              <w:t>2.7</w:t>
            </w:r>
          </w:p>
        </w:tc>
        <w:tc>
          <w:tcPr>
            <w:tcW w:w="3627" w:type="dxa"/>
            <w:shd w:val="clear" w:color="auto" w:fill="auto"/>
            <w:vAlign w:val="center"/>
          </w:tcPr>
          <w:p w:rsidR="00AE1929" w:rsidRPr="00C32E7D" w:rsidRDefault="00AE1929" w:rsidP="00AE1929">
            <w:pPr>
              <w:rPr>
                <w:rFonts w:cs="Arial"/>
                <w:lang w:val="sr-Cyrl-RS"/>
              </w:rPr>
            </w:pPr>
            <w:r w:rsidRPr="00C32E7D">
              <w:rPr>
                <w:rFonts w:cs="Arial"/>
                <w:lang w:val="sr-Cyrl-RS"/>
              </w:rPr>
              <w:t>Растеретни диск (</w:t>
            </w:r>
            <w:r>
              <w:rPr>
                <w:rFonts w:cs="Arial"/>
                <w:lang w:val="sr-Cyrl-RS"/>
              </w:rPr>
              <w:t>покретни део), поз.601</w:t>
            </w:r>
            <w:r w:rsidRPr="00C32E7D">
              <w:rPr>
                <w:rFonts w:cs="Arial"/>
                <w:lang w:val="sr-Cyrl-RS"/>
              </w:rPr>
              <w:t>.01</w:t>
            </w:r>
          </w:p>
        </w:tc>
        <w:tc>
          <w:tcPr>
            <w:tcW w:w="1170" w:type="dxa"/>
            <w:shd w:val="clear" w:color="auto" w:fill="auto"/>
            <w:vAlign w:val="center"/>
          </w:tcPr>
          <w:p w:rsidR="00AE1929" w:rsidRPr="00741718" w:rsidRDefault="00AE1929" w:rsidP="00AE1929">
            <w:pPr>
              <w:jc w:val="center"/>
              <w:rPr>
                <w:rFonts w:cs="Arial"/>
                <w:lang w:val="sr-Cyrl-RS" w:eastAsia="hr-HR"/>
              </w:rPr>
            </w:pPr>
            <w:r>
              <w:rPr>
                <w:rFonts w:cs="Arial"/>
                <w:lang w:val="sr-Cyrl-RS" w:eastAsia="hr-HR"/>
              </w:rPr>
              <w:t>ком</w:t>
            </w:r>
          </w:p>
        </w:tc>
        <w:tc>
          <w:tcPr>
            <w:tcW w:w="720" w:type="dxa"/>
            <w:shd w:val="clear" w:color="auto" w:fill="auto"/>
            <w:vAlign w:val="center"/>
          </w:tcPr>
          <w:p w:rsidR="00AE1929" w:rsidRDefault="00AE1929" w:rsidP="00AE1929">
            <w:pPr>
              <w:jc w:val="center"/>
              <w:rPr>
                <w:rFonts w:cs="Arial"/>
                <w:bCs/>
                <w:lang w:val="sr-Cyrl-RS"/>
              </w:rPr>
            </w:pPr>
            <w:r>
              <w:rPr>
                <w:rFonts w:cs="Arial"/>
                <w:bCs/>
                <w:lang w:val="sr-Cyrl-RS"/>
              </w:rPr>
              <w:t>1</w:t>
            </w:r>
          </w:p>
        </w:tc>
      </w:tr>
      <w:tr w:rsidR="00AE1929" w:rsidRPr="00930E8A" w:rsidTr="00AE1929">
        <w:trPr>
          <w:trHeight w:val="755"/>
          <w:jc w:val="center"/>
        </w:trPr>
        <w:tc>
          <w:tcPr>
            <w:tcW w:w="1758" w:type="dxa"/>
            <w:shd w:val="clear" w:color="auto" w:fill="auto"/>
            <w:vAlign w:val="center"/>
          </w:tcPr>
          <w:p w:rsidR="00AE1929" w:rsidRPr="002E2B6B" w:rsidRDefault="00AE1929" w:rsidP="00AE1929">
            <w:pPr>
              <w:jc w:val="center"/>
              <w:rPr>
                <w:rFonts w:cs="Arial"/>
                <w:noProof/>
                <w:lang w:val="sr-Cyrl-RS"/>
              </w:rPr>
            </w:pPr>
            <w:r>
              <w:rPr>
                <w:rFonts w:cs="Arial"/>
                <w:noProof/>
                <w:lang w:val="sr-Cyrl-RS"/>
              </w:rPr>
              <w:t>2.8</w:t>
            </w:r>
          </w:p>
        </w:tc>
        <w:tc>
          <w:tcPr>
            <w:tcW w:w="3627" w:type="dxa"/>
            <w:shd w:val="clear" w:color="auto" w:fill="auto"/>
            <w:vAlign w:val="center"/>
          </w:tcPr>
          <w:p w:rsidR="00AE1929" w:rsidRPr="00DB0B10" w:rsidRDefault="00AE1929" w:rsidP="00AE1929">
            <w:pPr>
              <w:rPr>
                <w:rFonts w:cs="Arial"/>
                <w:lang w:val="sr-Cyrl-RS"/>
              </w:rPr>
            </w:pPr>
            <w:r>
              <w:rPr>
                <w:rFonts w:cs="Arial"/>
                <w:lang w:val="sr-Latn-RS"/>
              </w:rPr>
              <w:t xml:space="preserve">Зупчаста спојница </w:t>
            </w:r>
            <w:r>
              <w:rPr>
                <w:rFonts w:cs="Arial"/>
                <w:lang w:val="sr-Cyrl-RS"/>
              </w:rPr>
              <w:t xml:space="preserve">тип </w:t>
            </w:r>
            <w:r>
              <w:rPr>
                <w:rFonts w:cs="Arial"/>
                <w:lang w:val="sr-Latn-RS"/>
              </w:rPr>
              <w:t xml:space="preserve">LBLK 80 </w:t>
            </w:r>
            <w:r>
              <w:rPr>
                <w:rFonts w:cs="Arial"/>
                <w:lang w:val="sr-Cyrl-RS"/>
              </w:rPr>
              <w:t xml:space="preserve">Произвођач </w:t>
            </w:r>
            <w:r>
              <w:rPr>
                <w:rFonts w:cs="Arial"/>
                <w:lang w:val="sr-Latn-RS"/>
              </w:rPr>
              <w:t>RENK</w:t>
            </w:r>
          </w:p>
        </w:tc>
        <w:tc>
          <w:tcPr>
            <w:tcW w:w="1170" w:type="dxa"/>
            <w:shd w:val="clear" w:color="auto" w:fill="auto"/>
            <w:vAlign w:val="center"/>
          </w:tcPr>
          <w:p w:rsidR="00AE1929" w:rsidRDefault="00AE1929" w:rsidP="00AE1929">
            <w:pPr>
              <w:jc w:val="center"/>
              <w:rPr>
                <w:rFonts w:cs="Arial"/>
                <w:lang w:val="sr-Cyrl-CS" w:eastAsia="hr-HR"/>
              </w:rPr>
            </w:pPr>
            <w:r w:rsidRPr="00AE1C5C">
              <w:rPr>
                <w:rFonts w:cs="Arial"/>
                <w:sz w:val="20"/>
                <w:szCs w:val="20"/>
                <w:lang w:val="sr-Cyrl-CS" w:eastAsia="hr-HR"/>
              </w:rPr>
              <w:t>комплет</w:t>
            </w:r>
          </w:p>
        </w:tc>
        <w:tc>
          <w:tcPr>
            <w:tcW w:w="720" w:type="dxa"/>
            <w:shd w:val="clear" w:color="auto" w:fill="auto"/>
            <w:vAlign w:val="center"/>
          </w:tcPr>
          <w:p w:rsidR="00AE1929" w:rsidRPr="00841618" w:rsidRDefault="00AE1929" w:rsidP="00AE1929">
            <w:pPr>
              <w:jc w:val="center"/>
              <w:rPr>
                <w:rFonts w:cs="Arial"/>
                <w:bCs/>
                <w:lang w:val="sr-Cyrl-RS"/>
              </w:rPr>
            </w:pPr>
            <w:r>
              <w:rPr>
                <w:rFonts w:cs="Arial"/>
                <w:bCs/>
                <w:lang w:val="sr-Cyrl-RS"/>
              </w:rPr>
              <w:t>1</w:t>
            </w:r>
          </w:p>
        </w:tc>
      </w:tr>
      <w:tr w:rsidR="00AE1929" w:rsidRPr="00930E8A" w:rsidTr="00AE1929">
        <w:trPr>
          <w:trHeight w:val="647"/>
          <w:jc w:val="center"/>
        </w:trPr>
        <w:tc>
          <w:tcPr>
            <w:tcW w:w="1758" w:type="dxa"/>
            <w:shd w:val="clear" w:color="auto" w:fill="auto"/>
            <w:vAlign w:val="center"/>
          </w:tcPr>
          <w:p w:rsidR="00AE1929" w:rsidRPr="007E43B3" w:rsidRDefault="00AE1929" w:rsidP="00AE1929">
            <w:pPr>
              <w:jc w:val="center"/>
              <w:rPr>
                <w:rFonts w:cs="Arial"/>
                <w:noProof/>
                <w:lang w:val="sr-Cyrl-RS"/>
              </w:rPr>
            </w:pPr>
            <w:r>
              <w:rPr>
                <w:rFonts w:cs="Arial"/>
                <w:noProof/>
                <w:lang w:val="sr-Latn-RS"/>
              </w:rPr>
              <w:t>2.</w:t>
            </w:r>
            <w:r>
              <w:rPr>
                <w:rFonts w:cs="Arial"/>
                <w:noProof/>
                <w:lang w:val="sr-Cyrl-RS"/>
              </w:rPr>
              <w:t>9</w:t>
            </w:r>
          </w:p>
        </w:tc>
        <w:tc>
          <w:tcPr>
            <w:tcW w:w="3627" w:type="dxa"/>
            <w:shd w:val="clear" w:color="auto" w:fill="auto"/>
            <w:vAlign w:val="center"/>
          </w:tcPr>
          <w:p w:rsidR="00AE1929" w:rsidRDefault="00AE1929" w:rsidP="00AE1929">
            <w:pPr>
              <w:rPr>
                <w:rFonts w:cs="Arial"/>
                <w:lang w:val="sr-Latn-RS"/>
              </w:rPr>
            </w:pPr>
            <w:r>
              <w:rPr>
                <w:rFonts w:cs="Arial"/>
                <w:lang w:val="sr-Latn-RS"/>
              </w:rPr>
              <w:t xml:space="preserve">Зупчаста спојница </w:t>
            </w:r>
            <w:r>
              <w:rPr>
                <w:rFonts w:cs="Arial"/>
                <w:lang w:val="sr-Cyrl-RS"/>
              </w:rPr>
              <w:t xml:space="preserve">тип </w:t>
            </w:r>
            <w:r>
              <w:rPr>
                <w:rFonts w:cs="Arial"/>
                <w:lang w:val="sr-Latn-RS"/>
              </w:rPr>
              <w:t xml:space="preserve">LBRK 90 </w:t>
            </w:r>
            <w:r>
              <w:rPr>
                <w:rFonts w:cs="Arial"/>
                <w:lang w:val="sr-Cyrl-RS"/>
              </w:rPr>
              <w:t xml:space="preserve">Произвођач </w:t>
            </w:r>
            <w:r>
              <w:rPr>
                <w:rFonts w:cs="Arial"/>
                <w:lang w:val="sr-Latn-RS"/>
              </w:rPr>
              <w:t>RENK</w:t>
            </w:r>
          </w:p>
        </w:tc>
        <w:tc>
          <w:tcPr>
            <w:tcW w:w="1170" w:type="dxa"/>
            <w:shd w:val="clear" w:color="auto" w:fill="auto"/>
            <w:vAlign w:val="center"/>
          </w:tcPr>
          <w:p w:rsidR="00AE1929" w:rsidRDefault="00AE1929" w:rsidP="00AE1929">
            <w:pPr>
              <w:jc w:val="center"/>
              <w:rPr>
                <w:rFonts w:cs="Arial"/>
                <w:lang w:val="sr-Cyrl-CS" w:eastAsia="hr-HR"/>
              </w:rPr>
            </w:pPr>
            <w:r w:rsidRPr="00AE1C5C">
              <w:rPr>
                <w:rFonts w:cs="Arial"/>
                <w:sz w:val="20"/>
                <w:szCs w:val="20"/>
                <w:lang w:val="sr-Cyrl-CS" w:eastAsia="hr-HR"/>
              </w:rPr>
              <w:t>комплет</w:t>
            </w:r>
          </w:p>
        </w:tc>
        <w:tc>
          <w:tcPr>
            <w:tcW w:w="720" w:type="dxa"/>
            <w:shd w:val="clear" w:color="auto" w:fill="auto"/>
            <w:vAlign w:val="center"/>
          </w:tcPr>
          <w:p w:rsidR="00AE1929" w:rsidRPr="00DB0B10" w:rsidRDefault="00AE1929" w:rsidP="00AE1929">
            <w:pPr>
              <w:jc w:val="center"/>
              <w:rPr>
                <w:rFonts w:cs="Arial"/>
                <w:bCs/>
                <w:lang w:val="sr-Latn-RS"/>
              </w:rPr>
            </w:pPr>
            <w:r>
              <w:rPr>
                <w:rFonts w:cs="Arial"/>
                <w:bCs/>
                <w:lang w:val="sr-Latn-RS"/>
              </w:rPr>
              <w:t>1</w:t>
            </w:r>
          </w:p>
        </w:tc>
      </w:tr>
      <w:tr w:rsidR="00AE1929" w:rsidRPr="00930E8A" w:rsidTr="00AE1929">
        <w:trPr>
          <w:trHeight w:val="647"/>
          <w:jc w:val="center"/>
        </w:trPr>
        <w:tc>
          <w:tcPr>
            <w:tcW w:w="1758" w:type="dxa"/>
            <w:shd w:val="clear" w:color="auto" w:fill="auto"/>
            <w:vAlign w:val="center"/>
          </w:tcPr>
          <w:p w:rsidR="00AE1929" w:rsidRDefault="00AE1929" w:rsidP="00AE1929">
            <w:pPr>
              <w:jc w:val="center"/>
              <w:rPr>
                <w:rFonts w:cs="Arial"/>
                <w:noProof/>
                <w:lang w:val="sr-Cyrl-RS"/>
              </w:rPr>
            </w:pPr>
            <w:r>
              <w:rPr>
                <w:rFonts w:cs="Arial"/>
                <w:noProof/>
                <w:lang w:val="sr-Cyrl-RS"/>
              </w:rPr>
              <w:t>2.10</w:t>
            </w:r>
          </w:p>
        </w:tc>
        <w:tc>
          <w:tcPr>
            <w:tcW w:w="3627" w:type="dxa"/>
            <w:shd w:val="clear" w:color="auto" w:fill="auto"/>
            <w:vAlign w:val="center"/>
          </w:tcPr>
          <w:p w:rsidR="00AE1929" w:rsidRPr="00C32E7D" w:rsidRDefault="00AE1929" w:rsidP="00AE1929">
            <w:pPr>
              <w:rPr>
                <w:rFonts w:cs="Arial"/>
                <w:lang w:val="sr-Cyrl-RS"/>
              </w:rPr>
            </w:pPr>
            <w:r>
              <w:rPr>
                <w:rFonts w:cs="Arial"/>
                <w:lang w:val="sr-Cyrl-RS"/>
              </w:rPr>
              <w:t>Чаура механичке заптивке, поз.523,01</w:t>
            </w:r>
          </w:p>
        </w:tc>
        <w:tc>
          <w:tcPr>
            <w:tcW w:w="1170" w:type="dxa"/>
            <w:shd w:val="clear" w:color="auto" w:fill="auto"/>
            <w:vAlign w:val="center"/>
          </w:tcPr>
          <w:p w:rsidR="00AE1929" w:rsidRDefault="00AE1929" w:rsidP="00AE1929">
            <w:pPr>
              <w:jc w:val="center"/>
              <w:rPr>
                <w:rFonts w:cs="Arial"/>
                <w:lang w:val="sr-Cyrl-RS" w:eastAsia="hr-HR"/>
              </w:rPr>
            </w:pPr>
            <w:r>
              <w:rPr>
                <w:rFonts w:cs="Arial"/>
                <w:lang w:val="sr-Cyrl-RS" w:eastAsia="hr-HR"/>
              </w:rPr>
              <w:t>ком</w:t>
            </w:r>
          </w:p>
        </w:tc>
        <w:tc>
          <w:tcPr>
            <w:tcW w:w="720" w:type="dxa"/>
            <w:shd w:val="clear" w:color="auto" w:fill="auto"/>
            <w:vAlign w:val="center"/>
          </w:tcPr>
          <w:p w:rsidR="00AE1929" w:rsidRDefault="00AE1929" w:rsidP="00AE1929">
            <w:pPr>
              <w:jc w:val="center"/>
              <w:rPr>
                <w:rFonts w:cs="Arial"/>
                <w:bCs/>
                <w:lang w:val="sr-Cyrl-RS"/>
              </w:rPr>
            </w:pPr>
            <w:r>
              <w:rPr>
                <w:rFonts w:cs="Arial"/>
                <w:bCs/>
                <w:lang w:val="sr-Cyrl-RS"/>
              </w:rPr>
              <w:t>4</w:t>
            </w:r>
          </w:p>
        </w:tc>
      </w:tr>
    </w:tbl>
    <w:p w:rsidR="00FC4C62" w:rsidRPr="008E7643" w:rsidRDefault="00FC4C62" w:rsidP="00FC4C62">
      <w:pPr>
        <w:spacing w:before="0"/>
        <w:ind w:right="-5"/>
        <w:rPr>
          <w:rFonts w:cs="Arial"/>
          <w:lang w:val="ru-RU"/>
        </w:rPr>
      </w:pPr>
    </w:p>
    <w:p w:rsidR="00DB369C" w:rsidRPr="000673C2" w:rsidRDefault="000628D0" w:rsidP="000628D0">
      <w:pPr>
        <w:pStyle w:val="Heading10"/>
        <w:ind w:left="0" w:firstLine="0"/>
        <w:jc w:val="both"/>
        <w:rPr>
          <w:rFonts w:cs="Arial"/>
          <w:lang w:val="sr-Cyrl-RS"/>
        </w:rPr>
      </w:pPr>
      <w:r w:rsidRPr="00E47C2E">
        <w:rPr>
          <w:rFonts w:cs="Arial"/>
        </w:rPr>
        <w:t>3.</w:t>
      </w:r>
      <w:r w:rsidR="000673C2">
        <w:rPr>
          <w:rFonts w:cs="Arial"/>
          <w:lang w:val="sr-Cyrl-RS"/>
        </w:rPr>
        <w:t>3</w:t>
      </w:r>
      <w:r w:rsidR="000673C2">
        <w:rPr>
          <w:rFonts w:cs="Arial"/>
        </w:rPr>
        <w:t xml:space="preserve">. </w:t>
      </w:r>
      <w:r w:rsidR="00DB369C" w:rsidRPr="00E47C2E">
        <w:rPr>
          <w:rFonts w:cs="Arial"/>
        </w:rPr>
        <w:t xml:space="preserve">Рок </w:t>
      </w:r>
      <w:r w:rsidR="00A63575" w:rsidRPr="00E47C2E">
        <w:rPr>
          <w:rFonts w:cs="Arial"/>
        </w:rPr>
        <w:t>извршења услуга</w:t>
      </w:r>
    </w:p>
    <w:p w:rsidR="007439B0" w:rsidRPr="007439B0" w:rsidRDefault="007439B0" w:rsidP="007F2610">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ru-RU"/>
        </w:rPr>
      </w:pPr>
      <w:r w:rsidRPr="007439B0">
        <w:rPr>
          <w:rFonts w:ascii="Arial" w:hAnsi="Arial" w:cs="Arial"/>
          <w:color w:val="000000" w:themeColor="text1"/>
          <w:lang w:val="ru-RU"/>
        </w:rPr>
        <w:t xml:space="preserve">Рок </w:t>
      </w:r>
      <w:r w:rsidR="000673C2">
        <w:rPr>
          <w:rFonts w:ascii="Arial" w:hAnsi="Arial" w:cs="Arial"/>
          <w:color w:val="000000" w:themeColor="text1"/>
          <w:lang w:val="ru-RU"/>
        </w:rPr>
        <w:t xml:space="preserve">за испоруку резервних делова је 120 дана од </w:t>
      </w:r>
      <w:r w:rsidR="00E966BC">
        <w:rPr>
          <w:rFonts w:ascii="Arial" w:hAnsi="Arial" w:cs="Arial"/>
          <w:color w:val="000000" w:themeColor="text1"/>
          <w:lang w:val="ru-RU"/>
        </w:rPr>
        <w:t>ступања уговора на снагу</w:t>
      </w:r>
      <w:r w:rsidR="000673C2">
        <w:rPr>
          <w:rFonts w:ascii="Arial" w:hAnsi="Arial" w:cs="Arial"/>
          <w:color w:val="000000" w:themeColor="text1"/>
          <w:lang w:val="ru-RU"/>
        </w:rPr>
        <w:t xml:space="preserve">, а рок за </w:t>
      </w:r>
      <w:r w:rsidRPr="007439B0">
        <w:rPr>
          <w:rFonts w:ascii="Arial" w:hAnsi="Arial" w:cs="Arial"/>
          <w:color w:val="000000" w:themeColor="text1"/>
          <w:lang w:val="ru-RU"/>
        </w:rPr>
        <w:t>извршењ</w:t>
      </w:r>
      <w:r w:rsidR="000673C2">
        <w:rPr>
          <w:rFonts w:ascii="Arial" w:hAnsi="Arial" w:cs="Arial"/>
          <w:color w:val="000000" w:themeColor="text1"/>
          <w:lang w:val="ru-RU"/>
        </w:rPr>
        <w:t>е услуге</w:t>
      </w:r>
      <w:r w:rsidRPr="007439B0">
        <w:rPr>
          <w:rFonts w:ascii="Arial" w:hAnsi="Arial" w:cs="Arial"/>
          <w:color w:val="000000" w:themeColor="text1"/>
          <w:lang w:val="ru-RU"/>
        </w:rPr>
        <w:t xml:space="preserve"> је 12 </w:t>
      </w:r>
      <w:r w:rsidR="000673C2">
        <w:rPr>
          <w:rFonts w:ascii="Arial" w:hAnsi="Arial" w:cs="Arial"/>
          <w:color w:val="000000" w:themeColor="text1"/>
          <w:lang w:val="ru-RU"/>
        </w:rPr>
        <w:t>дана</w:t>
      </w:r>
      <w:r w:rsidRPr="007439B0">
        <w:rPr>
          <w:rFonts w:ascii="Arial" w:hAnsi="Arial" w:cs="Arial"/>
          <w:color w:val="000000" w:themeColor="text1"/>
          <w:lang w:val="ru-RU"/>
        </w:rPr>
        <w:t xml:space="preserve"> од </w:t>
      </w:r>
      <w:r w:rsidR="007F2610">
        <w:rPr>
          <w:rFonts w:ascii="Arial" w:hAnsi="Arial" w:cs="Arial"/>
          <w:color w:val="000000" w:themeColor="text1"/>
          <w:lang w:val="ru-RU"/>
        </w:rPr>
        <w:t>увођења у посао, а у периоду од 18 месеци од с</w:t>
      </w:r>
      <w:r w:rsidRPr="007439B0">
        <w:rPr>
          <w:rFonts w:ascii="Arial" w:hAnsi="Arial" w:cs="Arial"/>
          <w:color w:val="000000" w:themeColor="text1"/>
          <w:lang w:val="ru-RU"/>
        </w:rPr>
        <w:t>тупања уговора на снагу.</w:t>
      </w:r>
      <w:r w:rsidRPr="007439B0">
        <w:rPr>
          <w:rFonts w:ascii="Arial" w:hAnsi="Arial" w:cs="Arial"/>
          <w:color w:val="000000" w:themeColor="text1"/>
          <w:lang w:val="ru-RU"/>
        </w:rPr>
        <w:br/>
        <w:t>Дета</w:t>
      </w:r>
      <w:r w:rsidR="009A5E58">
        <w:rPr>
          <w:rFonts w:ascii="Arial" w:hAnsi="Arial" w:cs="Arial"/>
          <w:color w:val="000000" w:themeColor="text1"/>
          <w:lang w:val="ru-RU"/>
        </w:rPr>
        <w:t>љ</w:t>
      </w:r>
      <w:r w:rsidR="00EC53C1">
        <w:rPr>
          <w:rFonts w:ascii="Arial" w:hAnsi="Arial" w:cs="Arial"/>
          <w:color w:val="000000" w:themeColor="text1"/>
          <w:lang w:val="ru-RU"/>
        </w:rPr>
        <w:t>н</w:t>
      </w:r>
      <w:r w:rsidRPr="007439B0">
        <w:rPr>
          <w:rFonts w:ascii="Arial" w:hAnsi="Arial" w:cs="Arial"/>
          <w:color w:val="000000" w:themeColor="text1"/>
          <w:lang w:val="ru-RU"/>
        </w:rPr>
        <w:t xml:space="preserve">и термини ремонтних активности биће усаглашени након </w:t>
      </w:r>
      <w:r w:rsidR="009A5E58">
        <w:rPr>
          <w:rFonts w:ascii="Arial" w:hAnsi="Arial" w:cs="Arial"/>
          <w:color w:val="000000" w:themeColor="text1"/>
          <w:lang w:val="ru-RU"/>
        </w:rPr>
        <w:t>закључ</w:t>
      </w:r>
      <w:r w:rsidR="00FC4C62">
        <w:rPr>
          <w:rFonts w:ascii="Arial" w:hAnsi="Arial" w:cs="Arial"/>
          <w:color w:val="000000" w:themeColor="text1"/>
          <w:lang w:val="ru-RU"/>
        </w:rPr>
        <w:t>е</w:t>
      </w:r>
      <w:r w:rsidR="009A5E58">
        <w:rPr>
          <w:rFonts w:ascii="Arial" w:hAnsi="Arial" w:cs="Arial"/>
          <w:color w:val="000000" w:themeColor="text1"/>
          <w:lang w:val="ru-RU"/>
        </w:rPr>
        <w:t>ња</w:t>
      </w:r>
      <w:r w:rsidRPr="007439B0">
        <w:rPr>
          <w:rFonts w:ascii="Arial" w:hAnsi="Arial" w:cs="Arial"/>
          <w:color w:val="000000" w:themeColor="text1"/>
          <w:lang w:val="ru-RU"/>
        </w:rPr>
        <w:t xml:space="preserve"> уговора.</w:t>
      </w:r>
    </w:p>
    <w:p w:rsidR="000C5051" w:rsidRPr="007439B0" w:rsidRDefault="007439B0" w:rsidP="008112A2">
      <w:pPr>
        <w:pStyle w:val="ListParagraph"/>
        <w:autoSpaceDE w:val="0"/>
        <w:autoSpaceDN w:val="0"/>
        <w:adjustRightInd w:val="0"/>
        <w:spacing w:before="0" w:after="0" w:line="240" w:lineRule="auto"/>
        <w:ind w:left="0"/>
        <w:contextualSpacing w:val="0"/>
        <w:rPr>
          <w:rFonts w:ascii="Arial" w:hAnsi="Arial" w:cs="Arial"/>
          <w:color w:val="000000" w:themeColor="text1"/>
          <w:lang w:val="ru-RU"/>
        </w:rPr>
      </w:pPr>
      <w:r w:rsidRPr="007439B0">
        <w:rPr>
          <w:rFonts w:ascii="Arial" w:hAnsi="Arial" w:cs="Arial"/>
          <w:color w:val="000000" w:themeColor="text1"/>
          <w:lang w:val="ru-RU"/>
        </w:rPr>
        <w:t xml:space="preserve">Наручилац задржава право измене термина у зависности од потреба и захтева ЕПС-а, о чему ће </w:t>
      </w:r>
      <w:r w:rsidR="00E966BC">
        <w:rPr>
          <w:rFonts w:ascii="Arial" w:hAnsi="Arial" w:cs="Arial"/>
          <w:color w:val="000000" w:themeColor="text1"/>
          <w:lang w:val="ru-RU"/>
        </w:rPr>
        <w:t>Изабрани понуђач</w:t>
      </w:r>
      <w:r w:rsidRPr="007439B0">
        <w:rPr>
          <w:rFonts w:ascii="Arial" w:hAnsi="Arial" w:cs="Arial"/>
          <w:color w:val="000000" w:themeColor="text1"/>
          <w:lang w:val="ru-RU"/>
        </w:rPr>
        <w:t xml:space="preserve"> бити благовремено обавештен.</w:t>
      </w:r>
    </w:p>
    <w:p w:rsidR="006B54B5" w:rsidRPr="006B54B5" w:rsidRDefault="000673C2" w:rsidP="00A461CB">
      <w:pPr>
        <w:pStyle w:val="Heading10"/>
      </w:pPr>
      <w:bookmarkStart w:id="21" w:name="_Toc441651542"/>
      <w:bookmarkStart w:id="22" w:name="_Toc442559880"/>
      <w:r>
        <w:rPr>
          <w:rFonts w:cs="Arial"/>
        </w:rPr>
        <w:t>3.4</w:t>
      </w:r>
      <w:r w:rsidR="00781B02" w:rsidRPr="00E47C2E">
        <w:rPr>
          <w:rFonts w:cs="Arial"/>
        </w:rPr>
        <w:t>.</w:t>
      </w:r>
      <w:r>
        <w:rPr>
          <w:rFonts w:cs="Arial"/>
          <w:lang w:val="sr-Cyrl-RS"/>
        </w:rPr>
        <w:t xml:space="preserve"> </w:t>
      </w:r>
      <w:r w:rsidR="00DB369C" w:rsidRPr="00E47C2E">
        <w:rPr>
          <w:rFonts w:cs="Arial"/>
        </w:rPr>
        <w:t xml:space="preserve">Место </w:t>
      </w:r>
      <w:bookmarkEnd w:id="21"/>
      <w:bookmarkEnd w:id="22"/>
      <w:r w:rsidR="00A63575" w:rsidRPr="00E47C2E">
        <w:rPr>
          <w:rFonts w:cs="Arial"/>
        </w:rPr>
        <w:t>извршења услуга</w:t>
      </w:r>
    </w:p>
    <w:p w:rsidR="000C5051" w:rsidRDefault="007439B0" w:rsidP="007439B0">
      <w:pPr>
        <w:spacing w:before="0"/>
        <w:rPr>
          <w:rFonts w:cs="Arial"/>
          <w:color w:val="000000" w:themeColor="text1"/>
          <w:lang w:val="sr-Cyrl-RS" w:eastAsia="zh-CN"/>
        </w:rPr>
      </w:pPr>
      <w:r w:rsidRPr="007650A6">
        <w:rPr>
          <w:rFonts w:cs="Arial"/>
          <w:color w:val="000000" w:themeColor="text1"/>
          <w:lang w:val="sr-Cyrl-CS" w:eastAsia="zh-CN"/>
        </w:rPr>
        <w:t>М</w:t>
      </w:r>
      <w:r w:rsidRPr="0096797E">
        <w:rPr>
          <w:rFonts w:cs="Arial"/>
          <w:color w:val="000000" w:themeColor="text1"/>
          <w:lang w:val="ru-RU" w:eastAsia="zh-CN"/>
        </w:rPr>
        <w:t>есто извршења:</w:t>
      </w:r>
      <w:r w:rsidRPr="007650A6">
        <w:rPr>
          <w:rFonts w:cs="Arial"/>
          <w:color w:val="000000" w:themeColor="text1"/>
          <w:lang w:val="sr-Cyrl-RS" w:eastAsia="zh-CN"/>
        </w:rPr>
        <w:t xml:space="preserve"> Огранак ТЕНТ, локација ТЕ Колубара, 3.октобар 146, Велики Црљени </w:t>
      </w:r>
      <w:r>
        <w:rPr>
          <w:rFonts w:cs="Arial"/>
          <w:color w:val="000000" w:themeColor="text1"/>
          <w:lang w:val="sr-Cyrl-RS" w:eastAsia="zh-CN"/>
        </w:rPr>
        <w:t xml:space="preserve">и друге локације Наручиоца, а на </w:t>
      </w:r>
      <w:r w:rsidRPr="005560B9">
        <w:rPr>
          <w:rFonts w:cs="Arial"/>
          <w:color w:val="000000" w:themeColor="text1"/>
          <w:lang w:val="sr-Cyrl-RS" w:eastAsia="zh-CN"/>
        </w:rPr>
        <w:t>захтев Наручиоца и уз сагласност Изабраног понуђача</w:t>
      </w:r>
      <w:r>
        <w:rPr>
          <w:rFonts w:cs="Arial"/>
          <w:color w:val="000000" w:themeColor="text1"/>
          <w:lang w:val="sr-Cyrl-RS" w:eastAsia="zh-CN"/>
        </w:rPr>
        <w:t>.</w:t>
      </w:r>
    </w:p>
    <w:p w:rsidR="008112A2" w:rsidRPr="000673C2" w:rsidRDefault="00781B02" w:rsidP="000673C2">
      <w:pPr>
        <w:pStyle w:val="Heading10"/>
        <w:rPr>
          <w:rFonts w:cs="Arial"/>
          <w:lang w:val="ru-RU"/>
        </w:rPr>
      </w:pPr>
      <w:r w:rsidRPr="00452B75">
        <w:rPr>
          <w:rFonts w:cs="Arial"/>
          <w:lang w:val="ru-RU"/>
        </w:rPr>
        <w:t>3.</w:t>
      </w:r>
      <w:r w:rsidR="000673C2">
        <w:rPr>
          <w:rFonts w:cs="Arial"/>
          <w:lang w:val="ru-RU"/>
        </w:rPr>
        <w:t>5</w:t>
      </w:r>
      <w:r w:rsidRPr="00452B75">
        <w:rPr>
          <w:rFonts w:cs="Arial"/>
          <w:lang w:val="ru-RU"/>
        </w:rPr>
        <w:t xml:space="preserve">. </w:t>
      </w:r>
      <w:r w:rsidR="008112A2" w:rsidRPr="00E47C2E">
        <w:rPr>
          <w:rFonts w:cs="Arial"/>
        </w:rPr>
        <w:t>Квалитативни и квантитативни пријем</w:t>
      </w:r>
    </w:p>
    <w:p w:rsidR="007439B0" w:rsidRPr="00B56DB6" w:rsidRDefault="007439B0" w:rsidP="007439B0">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7439B0" w:rsidRPr="00B56DB6" w:rsidRDefault="007439B0" w:rsidP="007439B0">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0C5051" w:rsidRPr="008105AE" w:rsidRDefault="007439B0" w:rsidP="008105AE">
      <w:pPr>
        <w:tabs>
          <w:tab w:val="left" w:pos="567"/>
        </w:tabs>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8105AE" w:rsidRPr="008105AE" w:rsidRDefault="008105AE" w:rsidP="008105AE">
      <w:pPr>
        <w:ind w:left="709" w:hanging="709"/>
        <w:jc w:val="left"/>
        <w:outlineLvl w:val="0"/>
        <w:rPr>
          <w:rFonts w:cs="Arial"/>
          <w:b/>
          <w:color w:val="00B0F0"/>
          <w:lang w:val="sr-Cyrl-CS" w:eastAsia="ar-SA"/>
        </w:rPr>
      </w:pPr>
      <w:bookmarkStart w:id="23" w:name="_Toc441651543"/>
      <w:bookmarkStart w:id="24" w:name="_Toc442559881"/>
      <w:r w:rsidRPr="008105AE">
        <w:rPr>
          <w:rFonts w:cs="Arial"/>
          <w:b/>
          <w:lang w:val="ru-RU" w:eastAsia="ar-SA"/>
        </w:rPr>
        <w:t xml:space="preserve">3.6. </w:t>
      </w:r>
      <w:r w:rsidRPr="008105AE">
        <w:rPr>
          <w:rFonts w:cs="Arial"/>
          <w:b/>
          <w:lang w:val="sr-Cyrl-CS" w:eastAsia="ar-SA"/>
        </w:rPr>
        <w:t>Гарантни рок</w:t>
      </w:r>
      <w:bookmarkEnd w:id="23"/>
      <w:bookmarkEnd w:id="24"/>
    </w:p>
    <w:p w:rsidR="008105AE" w:rsidRDefault="008105AE" w:rsidP="008105AE">
      <w:pPr>
        <w:spacing w:before="0"/>
        <w:rPr>
          <w:rFonts w:cs="Arial"/>
          <w:lang w:val="sr-Cyrl-RS"/>
        </w:rPr>
      </w:pPr>
      <w:r w:rsidRPr="008105AE">
        <w:rPr>
          <w:rFonts w:cs="Arial"/>
          <w:lang w:val="ru-RU"/>
        </w:rPr>
        <w:t>Гарантни рок за предмет набавке је</w:t>
      </w:r>
      <w:r w:rsidRPr="008105AE">
        <w:rPr>
          <w:rFonts w:cs="Arial"/>
          <w:lang w:val="sr-Cyrl-RS"/>
        </w:rPr>
        <w:t xml:space="preserve"> </w:t>
      </w:r>
      <w:r w:rsidRPr="008105AE">
        <w:rPr>
          <w:rFonts w:cs="Arial"/>
          <w:lang w:val="ru-RU"/>
        </w:rPr>
        <w:t xml:space="preserve">минимум </w:t>
      </w:r>
      <w:r w:rsidRPr="008105AE">
        <w:rPr>
          <w:rFonts w:cs="Arial"/>
          <w:lang w:val="sr-Cyrl-RS"/>
        </w:rPr>
        <w:t xml:space="preserve">12 месеци од дана сачињавања, потписивања и верификовања Записника о квалитативном пријему услуга (без примедби). </w:t>
      </w:r>
      <w:r w:rsidRPr="008105AE">
        <w:rPr>
          <w:rFonts w:cs="Arial"/>
          <w:lang w:val="sr-Cyrl-CS"/>
        </w:rPr>
        <w:t xml:space="preserve">Изабрани </w:t>
      </w:r>
      <w:r w:rsidRPr="008105AE">
        <w:rPr>
          <w:rFonts w:cs="Arial"/>
          <w:lang w:val="ru-RU"/>
        </w:rPr>
        <w:t>Понуђач је дужан да о свом трошку отклони све евентуалне недостатке у току трајања гарантног рока</w:t>
      </w:r>
      <w:r w:rsidRPr="008105AE">
        <w:rPr>
          <w:rFonts w:cs="Arial"/>
          <w:lang w:val="sr-Cyrl-RS"/>
        </w:rPr>
        <w:t>.</w:t>
      </w:r>
    </w:p>
    <w:p w:rsidR="00AE1929" w:rsidRDefault="00AE1929" w:rsidP="008105AE">
      <w:pPr>
        <w:spacing w:before="0"/>
        <w:rPr>
          <w:rFonts w:cs="Arial"/>
          <w:lang w:val="sr-Cyrl-RS"/>
        </w:rPr>
      </w:pPr>
    </w:p>
    <w:p w:rsidR="00AE1929" w:rsidRDefault="00AE1929" w:rsidP="008105AE">
      <w:pPr>
        <w:spacing w:before="0"/>
        <w:rPr>
          <w:rFonts w:cs="Arial"/>
          <w:lang w:val="sr-Cyrl-RS"/>
        </w:rPr>
      </w:pPr>
    </w:p>
    <w:p w:rsidR="00AE1929" w:rsidRDefault="00AE1929" w:rsidP="008105AE">
      <w:pPr>
        <w:spacing w:before="0"/>
        <w:rPr>
          <w:rFonts w:cs="Arial"/>
          <w:lang w:val="sr-Cyrl-RS"/>
        </w:rPr>
      </w:pPr>
    </w:p>
    <w:p w:rsidR="00AE1929" w:rsidRDefault="00AE1929" w:rsidP="008105AE">
      <w:pPr>
        <w:spacing w:before="0"/>
        <w:rPr>
          <w:rFonts w:cs="Arial"/>
          <w:lang w:val="sr-Cyrl-RS"/>
        </w:rPr>
      </w:pPr>
    </w:p>
    <w:p w:rsidR="00AE1929" w:rsidRDefault="00AE1929" w:rsidP="008105AE">
      <w:pPr>
        <w:spacing w:before="0"/>
        <w:rPr>
          <w:rFonts w:cs="Arial"/>
          <w:lang w:val="sr-Cyrl-RS"/>
        </w:rPr>
      </w:pPr>
    </w:p>
    <w:p w:rsidR="00AE1929" w:rsidRDefault="00AE1929" w:rsidP="008105AE">
      <w:pPr>
        <w:spacing w:before="0"/>
        <w:rPr>
          <w:rFonts w:cs="Arial"/>
          <w:lang w:val="sr-Cyrl-RS"/>
        </w:rPr>
      </w:pPr>
    </w:p>
    <w:p w:rsidR="00AE1929" w:rsidRDefault="00AE1929" w:rsidP="008105AE">
      <w:pPr>
        <w:spacing w:before="0"/>
        <w:rPr>
          <w:rFonts w:cs="Arial"/>
          <w:lang w:val="sr-Cyrl-RS"/>
        </w:rPr>
      </w:pPr>
    </w:p>
    <w:p w:rsidR="00D86E45" w:rsidRPr="008105AE" w:rsidRDefault="00D86E45" w:rsidP="008105AE">
      <w:pPr>
        <w:spacing w:before="0"/>
        <w:rPr>
          <w:rFonts w:cs="Arial"/>
          <w:lang w:val="sr-Cyrl-RS"/>
        </w:rPr>
      </w:pPr>
    </w:p>
    <w:p w:rsidR="00756A02" w:rsidRPr="00E47C2E" w:rsidRDefault="00756A02" w:rsidP="004A7643">
      <w:pPr>
        <w:pStyle w:val="Heading10"/>
        <w:numPr>
          <w:ilvl w:val="0"/>
          <w:numId w:val="11"/>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452B75" w:rsidRDefault="00175774" w:rsidP="003A4822">
            <w:pPr>
              <w:ind w:right="-180"/>
              <w:jc w:val="center"/>
              <w:rPr>
                <w:rFonts w:cs="Arial"/>
                <w:b/>
                <w:lang w:val="ru-RU"/>
              </w:rPr>
            </w:pPr>
            <w:r w:rsidRPr="00452B75">
              <w:rPr>
                <w:rFonts w:cs="Arial"/>
                <w:b/>
                <w:lang w:val="ru-RU"/>
              </w:rPr>
              <w:t xml:space="preserve">4.1  ОБАВЕЗНИ УСЛОВИ </w:t>
            </w:r>
          </w:p>
          <w:p w:rsidR="00175774" w:rsidRPr="00E47C2E" w:rsidRDefault="00175774" w:rsidP="00A44AA6">
            <w:pPr>
              <w:jc w:val="center"/>
              <w:rPr>
                <w:rFonts w:cs="Arial"/>
                <w:b/>
                <w:color w:val="FF0000"/>
              </w:rPr>
            </w:pPr>
            <w:r w:rsidRPr="00452B75">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BE3060"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452B75" w:rsidRDefault="00E13FFC" w:rsidP="00E13FFC">
            <w:pPr>
              <w:autoSpaceDE w:val="0"/>
              <w:autoSpaceDN w:val="0"/>
              <w:adjustRightInd w:val="0"/>
              <w:rPr>
                <w:rFonts w:cs="Arial"/>
                <w:b/>
                <w:u w:val="single"/>
                <w:lang w:val="ru-RU"/>
              </w:rPr>
            </w:pPr>
            <w:r w:rsidRPr="00452B75">
              <w:rPr>
                <w:rFonts w:cs="Arial"/>
                <w:b/>
                <w:u w:val="single"/>
                <w:lang w:val="ru-RU"/>
              </w:rPr>
              <w:t>Услов:</w:t>
            </w:r>
          </w:p>
          <w:p w:rsidR="00E13FFC" w:rsidRPr="00452B75"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452B75" w:rsidRDefault="00E13FFC" w:rsidP="00E13FFC">
            <w:pPr>
              <w:autoSpaceDE w:val="0"/>
              <w:autoSpaceDN w:val="0"/>
              <w:adjustRightInd w:val="0"/>
              <w:rPr>
                <w:rFonts w:cs="Arial"/>
                <w:b/>
                <w:u w:val="single"/>
                <w:lang w:val="ru-RU"/>
              </w:rPr>
            </w:pPr>
            <w:r w:rsidRPr="00452B75">
              <w:rPr>
                <w:rFonts w:cs="Arial"/>
                <w:b/>
                <w:u w:val="single"/>
                <w:lang w:val="ru-RU"/>
              </w:rPr>
              <w:t xml:space="preserve">Доказ: </w:t>
            </w:r>
          </w:p>
          <w:p w:rsidR="00E13FFC" w:rsidRPr="00452B75" w:rsidRDefault="00E13FFC" w:rsidP="00E13FFC">
            <w:pPr>
              <w:tabs>
                <w:tab w:val="left" w:pos="680"/>
              </w:tabs>
              <w:snapToGrid w:val="0"/>
              <w:rPr>
                <w:rFonts w:eastAsia="Calibri" w:cs="Arial"/>
                <w:lang w:val="ru-RU"/>
              </w:rPr>
            </w:pPr>
            <w:r w:rsidRPr="00E47C2E">
              <w:rPr>
                <w:rFonts w:eastAsia="Calibri" w:cs="Arial"/>
                <w:lang w:val="ru-RU"/>
              </w:rPr>
              <w:t xml:space="preserve">- </w:t>
            </w:r>
            <w:r w:rsidRPr="00452B75">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52B75" w:rsidRDefault="00E13FFC" w:rsidP="00E13FFC">
            <w:pPr>
              <w:tabs>
                <w:tab w:val="left" w:pos="680"/>
              </w:tabs>
              <w:snapToGrid w:val="0"/>
              <w:rPr>
                <w:rFonts w:eastAsia="Calibri" w:cs="Arial"/>
                <w:lang w:val="ru-RU"/>
              </w:rPr>
            </w:pPr>
            <w:r w:rsidRPr="00452B75">
              <w:rPr>
                <w:rFonts w:eastAsia="Calibri" w:cs="Arial"/>
                <w:lang w:val="ru-RU"/>
              </w:rPr>
              <w:t xml:space="preserve">- </w:t>
            </w:r>
            <w:r w:rsidRPr="00452B75">
              <w:rPr>
                <w:rFonts w:eastAsia="Calibri" w:cs="Arial"/>
                <w:b/>
                <w:lang w:val="ru-RU"/>
              </w:rPr>
              <w:t xml:space="preserve">за предузетнике: </w:t>
            </w:r>
            <w:r w:rsidRPr="00452B75">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452B75" w:rsidRDefault="00E13FFC" w:rsidP="004A7643">
            <w:pPr>
              <w:numPr>
                <w:ilvl w:val="0"/>
                <w:numId w:val="16"/>
              </w:numPr>
              <w:tabs>
                <w:tab w:val="left" w:pos="680"/>
              </w:tabs>
              <w:snapToGrid w:val="0"/>
              <w:spacing w:before="0"/>
              <w:ind w:left="714" w:hanging="357"/>
              <w:contextualSpacing/>
              <w:rPr>
                <w:rFonts w:eastAsia="Calibri" w:cs="Arial"/>
                <w:lang w:val="ru-RU"/>
              </w:rPr>
            </w:pPr>
            <w:r w:rsidRPr="00452B75">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452B75" w:rsidRDefault="00E13FFC" w:rsidP="004A7643">
            <w:pPr>
              <w:numPr>
                <w:ilvl w:val="0"/>
                <w:numId w:val="12"/>
              </w:numPr>
              <w:tabs>
                <w:tab w:val="left" w:pos="680"/>
              </w:tabs>
              <w:snapToGrid w:val="0"/>
              <w:spacing w:before="0"/>
              <w:ind w:left="714" w:hanging="357"/>
              <w:contextualSpacing/>
              <w:jc w:val="left"/>
              <w:rPr>
                <w:rFonts w:cs="Arial"/>
                <w:lang w:val="ru-RU"/>
              </w:rPr>
            </w:pPr>
            <w:r w:rsidRPr="00452B75">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BE3060"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DB1AB8"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4A7643">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4A7643">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4A7643">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4A7643">
            <w:pPr>
              <w:numPr>
                <w:ilvl w:val="0"/>
                <w:numId w:val="1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452B75"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BE3060"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4A7643">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4A7643">
            <w:pPr>
              <w:numPr>
                <w:ilvl w:val="0"/>
                <w:numId w:val="1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4A7643">
            <w:pPr>
              <w:numPr>
                <w:ilvl w:val="0"/>
                <w:numId w:val="1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DB1AB8" w:rsidRPr="00DB1AB8" w:rsidRDefault="00562AED" w:rsidP="004A7643">
            <w:pPr>
              <w:numPr>
                <w:ilvl w:val="0"/>
                <w:numId w:val="1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Latn-CS" w:eastAsia="sr-Latn-CS"/>
              </w:rPr>
            </w:pPr>
            <w:r w:rsidRPr="00E47C2E">
              <w:rPr>
                <w:rFonts w:eastAsia="Calibri" w:cs="Arial"/>
                <w:b/>
                <w:lang w:val="sr-Latn-CS" w:eastAsia="sr-Latn-CS"/>
              </w:rPr>
              <w:lastRenderedPageBreak/>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DB1AB8" w:rsidRPr="00452B75" w:rsidRDefault="00DB1AB8" w:rsidP="00562AED">
            <w:pPr>
              <w:tabs>
                <w:tab w:val="left" w:pos="680"/>
              </w:tabs>
              <w:snapToGrid w:val="0"/>
              <w:contextualSpacing/>
              <w:rPr>
                <w:rFonts w:eastAsia="Calibri" w:cs="Arial"/>
                <w:lang w:val="ru-RU"/>
              </w:rPr>
            </w:pPr>
          </w:p>
        </w:tc>
      </w:tr>
      <w:tr w:rsidR="00175774" w:rsidRPr="00BE3060"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7917D8" w:rsidP="00562AED">
            <w:pPr>
              <w:rPr>
                <w:rFonts w:cs="Arial"/>
                <w:b/>
                <w:lang w:val="sr-Latn-CS" w:eastAsia="sr-Latn-CS"/>
              </w:rPr>
            </w:pPr>
            <w:r>
              <w:rPr>
                <w:rFonts w:cs="Arial"/>
                <w:lang w:val="sr-Latn-CS" w:eastAsia="sr-Latn-CS"/>
              </w:rPr>
              <w:t>Потписан</w:t>
            </w:r>
            <w:r w:rsidR="00562AED" w:rsidRPr="00E47C2E">
              <w:rPr>
                <w:rFonts w:cs="Arial"/>
                <w:lang w:val="sr-Latn-CS" w:eastAsia="sr-Latn-CS"/>
              </w:rPr>
              <w:t xml:space="preserve"> Образац изјаве на основу члана 75. став 2. ЗЈН(Образац бр</w:t>
            </w:r>
            <w:r w:rsidR="00E966BC">
              <w:rPr>
                <w:rFonts w:cs="Arial"/>
                <w:lang w:val="sr-Cyrl-RS" w:eastAsia="sr-Latn-CS"/>
              </w:rPr>
              <w:t>. 4</w:t>
            </w:r>
            <w:r w:rsidR="00562AED"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4A7643">
            <w:pPr>
              <w:numPr>
                <w:ilvl w:val="0"/>
                <w:numId w:val="1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007917D8">
              <w:rPr>
                <w:rFonts w:cs="Arial"/>
                <w:lang w:val="sr-Latn-CS" w:eastAsia="sr-Latn-CS"/>
              </w:rPr>
              <w:t>.</w:t>
            </w:r>
            <w:r w:rsidRPr="00E47C2E">
              <w:rPr>
                <w:rFonts w:cs="Arial"/>
                <w:lang w:val="sr-Latn-CS" w:eastAsia="sr-Latn-CS"/>
              </w:rPr>
              <w:t xml:space="preserve"> </w:t>
            </w:r>
          </w:p>
          <w:p w:rsidR="00562AED" w:rsidRPr="00E47C2E" w:rsidRDefault="00562AED" w:rsidP="004A7643">
            <w:pPr>
              <w:numPr>
                <w:ilvl w:val="0"/>
                <w:numId w:val="1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понуђача из гру</w:t>
            </w:r>
            <w:r w:rsidR="007917D8">
              <w:rPr>
                <w:rFonts w:cs="Arial"/>
                <w:lang w:val="sr-Latn-CS" w:eastAsia="sr-Latn-CS"/>
              </w:rPr>
              <w:t>пе понуђача.</w:t>
            </w:r>
          </w:p>
          <w:p w:rsidR="005E487E" w:rsidRPr="00E47C2E" w:rsidRDefault="00562AED" w:rsidP="004A7643">
            <w:pPr>
              <w:numPr>
                <w:ilvl w:val="0"/>
                <w:numId w:val="1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007917D8">
              <w:rPr>
                <w:rFonts w:cs="Arial"/>
                <w:lang w:val="sr-Latn-CS" w:eastAsia="sr-Latn-CS"/>
              </w:rPr>
              <w:t>подизвођача.</w:t>
            </w:r>
            <w:r w:rsidRPr="00E47C2E">
              <w:rPr>
                <w:rFonts w:cs="Arial"/>
                <w:lang w:val="sr-Latn-CS" w:eastAsia="sr-Latn-CS"/>
              </w:rPr>
              <w:t xml:space="preserve">  </w:t>
            </w:r>
          </w:p>
        </w:tc>
      </w:tr>
      <w:tr w:rsidR="00175774" w:rsidRPr="00942A17" w:rsidTr="008112A2">
        <w:trPr>
          <w:jc w:val="center"/>
        </w:trPr>
        <w:tc>
          <w:tcPr>
            <w:tcW w:w="729" w:type="dxa"/>
            <w:vAlign w:val="center"/>
          </w:tcPr>
          <w:p w:rsidR="00175774" w:rsidRPr="00452B75" w:rsidRDefault="00175774" w:rsidP="003A4822">
            <w:pPr>
              <w:jc w:val="center"/>
              <w:rPr>
                <w:rFonts w:cs="Arial"/>
                <w:color w:val="00B0F0"/>
                <w:lang w:val="ru-RU"/>
              </w:rPr>
            </w:pPr>
          </w:p>
        </w:tc>
        <w:tc>
          <w:tcPr>
            <w:tcW w:w="8430" w:type="dxa"/>
          </w:tcPr>
          <w:p w:rsidR="00562AED" w:rsidRPr="00942A17" w:rsidRDefault="00562AED" w:rsidP="00562AED">
            <w:pPr>
              <w:ind w:right="-180"/>
              <w:jc w:val="center"/>
              <w:rPr>
                <w:rFonts w:cs="Arial"/>
                <w:b/>
                <w:color w:val="000000" w:themeColor="text1"/>
                <w:lang w:val="sr-Latn-CS" w:eastAsia="sr-Latn-CS"/>
              </w:rPr>
            </w:pPr>
            <w:r w:rsidRPr="00942A17">
              <w:rPr>
                <w:rFonts w:cs="Arial"/>
                <w:b/>
                <w:color w:val="000000" w:themeColor="text1"/>
                <w:lang w:val="sr-Latn-CS" w:eastAsia="sr-Latn-CS"/>
              </w:rPr>
              <w:t xml:space="preserve">4.2  ДОДАТНИ УСЛОВИ </w:t>
            </w:r>
          </w:p>
          <w:p w:rsidR="00175774" w:rsidRPr="00942A17" w:rsidRDefault="00562AED" w:rsidP="00F96467">
            <w:pPr>
              <w:snapToGrid w:val="0"/>
              <w:jc w:val="center"/>
              <w:rPr>
                <w:rFonts w:eastAsia="Calibri" w:cs="Arial"/>
                <w:color w:val="00B0F0"/>
                <w:lang w:val="ru-RU"/>
              </w:rPr>
            </w:pPr>
            <w:r w:rsidRPr="00942A17">
              <w:rPr>
                <w:rFonts w:cs="Arial"/>
                <w:b/>
                <w:color w:val="000000" w:themeColor="text1"/>
                <w:lang w:val="sr-Latn-CS" w:eastAsia="sr-Latn-CS"/>
              </w:rPr>
              <w:t>ЗА УЧЕШЋЕ У ПОСТУПКУ ЈАВНЕ НАБАВКЕ ИЗ ЧЛАНА 76. ЗАКОНА</w:t>
            </w:r>
          </w:p>
        </w:tc>
      </w:tr>
      <w:tr w:rsidR="00175774" w:rsidRPr="00BE3060" w:rsidTr="00926B08">
        <w:trPr>
          <w:trHeight w:val="1160"/>
          <w:jc w:val="center"/>
        </w:trPr>
        <w:tc>
          <w:tcPr>
            <w:tcW w:w="729" w:type="dxa"/>
            <w:vAlign w:val="center"/>
          </w:tcPr>
          <w:p w:rsidR="00175774" w:rsidRPr="00942A17" w:rsidRDefault="00F96467" w:rsidP="003A4822">
            <w:pPr>
              <w:jc w:val="center"/>
              <w:rPr>
                <w:rFonts w:cs="Arial"/>
                <w:color w:val="000000" w:themeColor="text1"/>
              </w:rPr>
            </w:pPr>
            <w:r w:rsidRPr="00942A17">
              <w:rPr>
                <w:rFonts w:cs="Arial"/>
                <w:color w:val="000000" w:themeColor="text1"/>
              </w:rPr>
              <w:t>5</w:t>
            </w:r>
            <w:r w:rsidR="00175774" w:rsidRPr="00942A17">
              <w:rPr>
                <w:rFonts w:cs="Arial"/>
                <w:color w:val="000000" w:themeColor="text1"/>
              </w:rPr>
              <w:t>.</w:t>
            </w:r>
          </w:p>
        </w:tc>
        <w:tc>
          <w:tcPr>
            <w:tcW w:w="8430" w:type="dxa"/>
          </w:tcPr>
          <w:p w:rsidR="00926B08" w:rsidRPr="00942A17" w:rsidRDefault="00926B08" w:rsidP="00926B08">
            <w:pPr>
              <w:autoSpaceDE w:val="0"/>
              <w:autoSpaceDN w:val="0"/>
              <w:adjustRightInd w:val="0"/>
              <w:rPr>
                <w:rFonts w:cs="Arial"/>
                <w:b/>
                <w:color w:val="000000" w:themeColor="text1"/>
                <w:lang w:val="sr-Latn-CS" w:eastAsia="sr-Latn-CS"/>
              </w:rPr>
            </w:pPr>
            <w:r w:rsidRPr="00942A17">
              <w:rPr>
                <w:rFonts w:cs="Arial"/>
                <w:b/>
                <w:color w:val="000000" w:themeColor="text1"/>
                <w:u w:val="single"/>
                <w:lang w:val="sr-Latn-CS" w:eastAsia="sr-Latn-CS"/>
              </w:rPr>
              <w:t>Услов:</w:t>
            </w:r>
          </w:p>
          <w:p w:rsidR="00926B08" w:rsidRPr="00942A17" w:rsidRDefault="00926B08" w:rsidP="00926B08">
            <w:pPr>
              <w:autoSpaceDE w:val="0"/>
              <w:autoSpaceDN w:val="0"/>
              <w:adjustRightInd w:val="0"/>
              <w:rPr>
                <w:rFonts w:cs="Arial"/>
                <w:color w:val="000000" w:themeColor="text1"/>
                <w:lang w:val="sr-Latn-CS" w:eastAsia="sr-Latn-CS"/>
              </w:rPr>
            </w:pPr>
            <w:r w:rsidRPr="00942A17">
              <w:rPr>
                <w:rFonts w:cs="Arial"/>
                <w:color w:val="000000" w:themeColor="text1"/>
                <w:lang w:val="sr-Latn-CS" w:eastAsia="sr-Latn-CS"/>
              </w:rPr>
              <w:t xml:space="preserve">Пословни капацитет </w:t>
            </w:r>
          </w:p>
          <w:p w:rsidR="00926B08" w:rsidRPr="00942A17" w:rsidRDefault="00926B08" w:rsidP="00926B08">
            <w:pPr>
              <w:autoSpaceDE w:val="0"/>
              <w:autoSpaceDN w:val="0"/>
              <w:adjustRightInd w:val="0"/>
              <w:spacing w:before="0"/>
              <w:rPr>
                <w:rFonts w:cs="Arial"/>
                <w:color w:val="000000" w:themeColor="text1"/>
                <w:lang w:val="sr-Latn-CS" w:eastAsia="sr-Latn-CS"/>
              </w:rPr>
            </w:pPr>
            <w:r w:rsidRPr="00942A17">
              <w:rPr>
                <w:rFonts w:cs="Arial"/>
                <w:color w:val="000000" w:themeColor="text1"/>
                <w:lang w:val="sr-Latn-CS" w:eastAsia="sr-Latn-CS"/>
              </w:rPr>
              <w:t xml:space="preserve">Понуђач располаже неопходним </w:t>
            </w:r>
            <w:r w:rsidRPr="00942A17">
              <w:rPr>
                <w:rFonts w:cs="Arial"/>
                <w:b/>
                <w:color w:val="000000" w:themeColor="text1"/>
                <w:lang w:val="sr-Latn-CS" w:eastAsia="sr-Latn-CS"/>
              </w:rPr>
              <w:t>пословним капацитетом</w:t>
            </w:r>
            <w:r w:rsidRPr="00942A17">
              <w:rPr>
                <w:rFonts w:cs="Arial"/>
                <w:color w:val="000000" w:themeColor="text1"/>
                <w:lang w:val="sr-Latn-CS" w:eastAsia="sr-Latn-CS"/>
              </w:rPr>
              <w:t xml:space="preserve"> ако:</w:t>
            </w:r>
          </w:p>
          <w:p w:rsidR="00942A17" w:rsidRDefault="00942A17" w:rsidP="00942A17">
            <w:pPr>
              <w:autoSpaceDE w:val="0"/>
              <w:autoSpaceDN w:val="0"/>
              <w:adjustRightInd w:val="0"/>
              <w:rPr>
                <w:rFonts w:cs="Arial"/>
                <w:b/>
                <w:lang w:val="sr-Cyrl-RS" w:eastAsia="sr-Latn-CS"/>
              </w:rPr>
            </w:pPr>
            <w:r w:rsidRPr="003D4FB0">
              <w:rPr>
                <w:rFonts w:cs="Arial"/>
                <w:lang w:val="sr-Latn-CS" w:eastAsia="sr-Latn-CS"/>
              </w:rPr>
              <w:t>-</w:t>
            </w:r>
            <w:r w:rsidRPr="003D4FB0">
              <w:rPr>
                <w:rFonts w:cs="Arial"/>
                <w:lang w:val="sr-Cyrl-RS"/>
              </w:rPr>
              <w:t xml:space="preserve"> </w:t>
            </w:r>
            <w:r w:rsidR="00D86E45">
              <w:rPr>
                <w:rFonts w:cs="Arial"/>
                <w:lang w:val="sr-Cyrl-RS"/>
              </w:rPr>
              <w:t xml:space="preserve">је овлашћени сервисер </w:t>
            </w:r>
            <w:r>
              <w:rPr>
                <w:rFonts w:cs="Arial"/>
                <w:b/>
                <w:lang w:val="sr-Cyrl-RS" w:eastAsia="sr-Latn-CS"/>
              </w:rPr>
              <w:t xml:space="preserve">пумпи </w:t>
            </w:r>
            <w:r w:rsidR="00D86E45">
              <w:rPr>
                <w:rFonts w:cs="Arial"/>
                <w:b/>
                <w:lang w:val="sr-Latn-RS" w:eastAsia="sr-Latn-CS"/>
              </w:rPr>
              <w:t>KSB.</w:t>
            </w:r>
          </w:p>
          <w:p w:rsidR="00942A17" w:rsidRPr="00E043CB" w:rsidRDefault="00942A17" w:rsidP="00942A17">
            <w:pPr>
              <w:autoSpaceDE w:val="0"/>
              <w:autoSpaceDN w:val="0"/>
              <w:adjustRightInd w:val="0"/>
              <w:rPr>
                <w:rFonts w:cs="Arial"/>
                <w:b/>
                <w:u w:val="single"/>
                <w:lang w:val="sr-Latn-CS" w:eastAsia="sr-Latn-CS"/>
              </w:rPr>
            </w:pPr>
            <w:r w:rsidRPr="00C325BC">
              <w:rPr>
                <w:rFonts w:cs="Arial"/>
                <w:b/>
                <w:u w:val="single"/>
                <w:lang w:val="sr-Latn-CS" w:eastAsia="sr-Latn-CS"/>
              </w:rPr>
              <w:t>Доказ:</w:t>
            </w:r>
            <w:r w:rsidRPr="00E043CB">
              <w:rPr>
                <w:rFonts w:cs="Arial"/>
                <w:b/>
                <w:u w:val="single"/>
                <w:lang w:val="sr-Latn-CS" w:eastAsia="sr-Latn-CS"/>
              </w:rPr>
              <w:t xml:space="preserve"> </w:t>
            </w:r>
          </w:p>
          <w:p w:rsidR="00D86E45" w:rsidRDefault="00942A17" w:rsidP="008F4319">
            <w:pPr>
              <w:numPr>
                <w:ilvl w:val="0"/>
                <w:numId w:val="25"/>
              </w:numPr>
              <w:autoSpaceDE w:val="0"/>
              <w:autoSpaceDN w:val="0"/>
              <w:adjustRightInd w:val="0"/>
              <w:spacing w:before="0" w:after="200" w:line="276" w:lineRule="auto"/>
              <w:contextualSpacing/>
              <w:rPr>
                <w:rFonts w:eastAsia="Calibri" w:cs="Arial"/>
                <w:lang w:val="ru-RU" w:eastAsia="sr-Latn-CS"/>
              </w:rPr>
            </w:pPr>
            <w:r w:rsidRPr="00D86E45">
              <w:rPr>
                <w:rFonts w:cs="Arial"/>
                <w:sz w:val="24"/>
                <w:szCs w:val="24"/>
                <w:lang w:val="sr-Cyrl-RS"/>
              </w:rPr>
              <w:t xml:space="preserve"> </w:t>
            </w:r>
            <w:r w:rsidRPr="00D86E45">
              <w:rPr>
                <w:rFonts w:cs="Arial"/>
                <w:lang w:val="sr-Cyrl-RS"/>
              </w:rPr>
              <w:t xml:space="preserve">Сертификат или потврда (уверење) </w:t>
            </w:r>
            <w:r w:rsidR="00D86E45" w:rsidRPr="00D86E45">
              <w:rPr>
                <w:rFonts w:cs="Arial"/>
                <w:lang w:val="sr-Cyrl-RS"/>
              </w:rPr>
              <w:t xml:space="preserve">од </w:t>
            </w:r>
            <w:r w:rsidR="00181E15" w:rsidRPr="00181E15">
              <w:rPr>
                <w:rFonts w:cs="Arial"/>
                <w:lang w:val="ru-RU"/>
              </w:rPr>
              <w:t>п</w:t>
            </w:r>
            <w:r w:rsidR="00D86E45" w:rsidRPr="00D86E45">
              <w:rPr>
                <w:rFonts w:cs="Arial"/>
                <w:lang w:val="sr-Cyrl-RS"/>
              </w:rPr>
              <w:t xml:space="preserve">роизвођача </w:t>
            </w:r>
            <w:r w:rsidRPr="00D86E45">
              <w:rPr>
                <w:rFonts w:cs="Arial"/>
                <w:lang w:val="sr-Cyrl-RS"/>
              </w:rPr>
              <w:t>да</w:t>
            </w:r>
            <w:r w:rsidR="00D86E45" w:rsidRPr="00D86E45">
              <w:rPr>
                <w:rFonts w:cs="Arial"/>
                <w:lang w:val="sr-Cyrl-RS"/>
              </w:rPr>
              <w:t xml:space="preserve"> је Понуђач овлашћени сервисер </w:t>
            </w:r>
            <w:r w:rsidR="00D86E45">
              <w:rPr>
                <w:rFonts w:cs="Arial"/>
                <w:lang w:val="sr-Cyrl-RS"/>
              </w:rPr>
              <w:t>предметних пумпи.</w:t>
            </w:r>
          </w:p>
          <w:p w:rsidR="00926B08" w:rsidRPr="00D86E45" w:rsidRDefault="00926B08" w:rsidP="00D86E45">
            <w:pPr>
              <w:autoSpaceDE w:val="0"/>
              <w:autoSpaceDN w:val="0"/>
              <w:adjustRightInd w:val="0"/>
              <w:spacing w:before="0" w:after="200" w:line="276" w:lineRule="auto"/>
              <w:ind w:left="312"/>
              <w:contextualSpacing/>
              <w:rPr>
                <w:rFonts w:eastAsia="Calibri" w:cs="Arial"/>
                <w:lang w:val="ru-RU" w:eastAsia="sr-Latn-CS"/>
              </w:rPr>
            </w:pPr>
            <w:r w:rsidRPr="00D86E45">
              <w:rPr>
                <w:rFonts w:cs="Arial"/>
                <w:b/>
                <w:color w:val="000000" w:themeColor="text1"/>
                <w:u w:val="single"/>
                <w:lang w:val="sr-Latn-CS" w:eastAsia="sr-Latn-CS"/>
              </w:rPr>
              <w:t>Напомена:</w:t>
            </w:r>
          </w:p>
          <w:p w:rsidR="00926B08" w:rsidRPr="00942A17" w:rsidRDefault="00926B08" w:rsidP="004A7643">
            <w:pPr>
              <w:numPr>
                <w:ilvl w:val="0"/>
                <w:numId w:val="19"/>
              </w:numPr>
              <w:snapToGrid w:val="0"/>
              <w:rPr>
                <w:rFonts w:cs="Arial"/>
                <w:color w:val="000000" w:themeColor="text1"/>
                <w:lang w:val="sr-Latn-CS" w:eastAsia="sr-Latn-CS"/>
              </w:rPr>
            </w:pPr>
            <w:r w:rsidRPr="00942A17">
              <w:rPr>
                <w:rFonts w:cs="Arial"/>
                <w:color w:val="000000" w:themeColor="text1"/>
                <w:lang w:val="sr-Latn-CS" w:eastAsia="sr-Latn-CS"/>
              </w:rPr>
              <w:t xml:space="preserve">У случају да понуду подноси </w:t>
            </w:r>
            <w:r w:rsidR="00F96467" w:rsidRPr="00942A17">
              <w:rPr>
                <w:rFonts w:cs="Arial"/>
                <w:color w:val="000000" w:themeColor="text1"/>
                <w:lang w:val="sr-Latn-CS" w:eastAsia="sr-Latn-CS"/>
              </w:rPr>
              <w:t>група понуђача, доказ из тачке 5</w:t>
            </w:r>
            <w:r w:rsidRPr="00942A17">
              <w:rPr>
                <w:rFonts w:cs="Arial"/>
                <w:color w:val="000000" w:themeColor="text1"/>
                <w:lang w:val="sr-Latn-CS" w:eastAsia="sr-Latn-CS"/>
              </w:rPr>
              <w:t xml:space="preserve"> доставити за оног члана групе који испуњава тражени услов (довољно </w:t>
            </w:r>
            <w:r w:rsidR="00F96467" w:rsidRPr="00942A17">
              <w:rPr>
                <w:rFonts w:cs="Arial"/>
                <w:color w:val="000000" w:themeColor="text1"/>
                <w:lang w:val="sr-Latn-CS" w:eastAsia="sr-Latn-CS"/>
              </w:rPr>
              <w:t xml:space="preserve">је </w:t>
            </w:r>
            <w:r w:rsidR="00D86E45">
              <w:rPr>
                <w:rFonts w:cs="Arial"/>
                <w:color w:val="000000" w:themeColor="text1"/>
                <w:lang w:val="sr-Latn-CS" w:eastAsia="sr-Latn-CS"/>
              </w:rPr>
              <w:t xml:space="preserve">да 1 члан групе достави тражени </w:t>
            </w:r>
            <w:r w:rsidR="00F96467" w:rsidRPr="00942A17">
              <w:rPr>
                <w:rFonts w:cs="Arial"/>
                <w:color w:val="000000" w:themeColor="text1"/>
                <w:lang w:val="sr-Latn-CS" w:eastAsia="sr-Latn-CS"/>
              </w:rPr>
              <w:t>доказ</w:t>
            </w:r>
            <w:r w:rsidRPr="00942A17">
              <w:rPr>
                <w:rFonts w:cs="Arial"/>
                <w:color w:val="000000" w:themeColor="text1"/>
                <w:lang w:val="sr-Latn-CS" w:eastAsia="sr-Latn-CS"/>
              </w:rPr>
              <w:t>), а уколико више њих заједно исп</w:t>
            </w:r>
            <w:r w:rsidR="00F96467" w:rsidRPr="00942A17">
              <w:rPr>
                <w:rFonts w:cs="Arial"/>
                <w:color w:val="000000" w:themeColor="text1"/>
                <w:lang w:val="sr-Latn-CS" w:eastAsia="sr-Latn-CS"/>
              </w:rPr>
              <w:t>уњавају у</w:t>
            </w:r>
            <w:r w:rsidR="00D86E45">
              <w:rPr>
                <w:rFonts w:cs="Arial"/>
                <w:color w:val="000000" w:themeColor="text1"/>
                <w:lang w:val="sr-Latn-CS" w:eastAsia="sr-Latn-CS"/>
              </w:rPr>
              <w:t xml:space="preserve">слов из тачке </w:t>
            </w:r>
            <w:r w:rsidR="00F96467" w:rsidRPr="00942A17">
              <w:rPr>
                <w:rFonts w:cs="Arial"/>
                <w:color w:val="000000" w:themeColor="text1"/>
                <w:lang w:val="sr-Latn-CS" w:eastAsia="sr-Latn-CS"/>
              </w:rPr>
              <w:t>5</w:t>
            </w:r>
            <w:r w:rsidRPr="00942A17">
              <w:rPr>
                <w:rFonts w:cs="Arial"/>
                <w:color w:val="000000" w:themeColor="text1"/>
                <w:lang w:val="sr-Latn-CS" w:eastAsia="sr-Latn-CS"/>
              </w:rPr>
              <w:t xml:space="preserve"> (</w:t>
            </w:r>
            <w:r w:rsidR="00F96467" w:rsidRPr="00942A17">
              <w:rPr>
                <w:rFonts w:cs="Arial"/>
                <w:color w:val="000000" w:themeColor="text1"/>
                <w:lang w:val="sr-Cyrl-RS" w:eastAsia="sr-Latn-CS"/>
              </w:rPr>
              <w:t>пет</w:t>
            </w:r>
            <w:r w:rsidRPr="00942A17">
              <w:rPr>
                <w:rFonts w:cs="Arial"/>
                <w:color w:val="000000" w:themeColor="text1"/>
                <w:lang w:val="sr-Latn-CS" w:eastAsia="sr-Latn-CS"/>
              </w:rPr>
              <w:t>)- овај доказ доставити за те чланове.</w:t>
            </w:r>
          </w:p>
          <w:p w:rsidR="00175774" w:rsidRDefault="00926B08" w:rsidP="004A7643">
            <w:pPr>
              <w:numPr>
                <w:ilvl w:val="0"/>
                <w:numId w:val="19"/>
              </w:numPr>
              <w:snapToGrid w:val="0"/>
              <w:rPr>
                <w:rFonts w:cs="Arial"/>
                <w:color w:val="000000" w:themeColor="text1"/>
                <w:lang w:val="sr-Latn-CS" w:eastAsia="sr-Latn-CS"/>
              </w:rPr>
            </w:pPr>
            <w:r w:rsidRPr="00942A17">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w:t>
            </w:r>
            <w:r w:rsidR="00D86E45">
              <w:rPr>
                <w:rFonts w:cs="Arial"/>
                <w:color w:val="000000" w:themeColor="text1"/>
                <w:lang w:val="sr-Cyrl-RS" w:eastAsia="sr-Latn-CS"/>
              </w:rPr>
              <w:t>ај</w:t>
            </w:r>
            <w:r w:rsidRPr="00942A17">
              <w:rPr>
                <w:rFonts w:cs="Arial"/>
                <w:color w:val="000000" w:themeColor="text1"/>
                <w:lang w:val="sr-Latn-CS" w:eastAsia="sr-Latn-CS"/>
              </w:rPr>
              <w:t xml:space="preserve"> доказ не треба доставити за подизвођача.</w:t>
            </w:r>
          </w:p>
          <w:p w:rsidR="008F4319" w:rsidRPr="008F4319" w:rsidRDefault="008F4319" w:rsidP="008F4319">
            <w:pPr>
              <w:rPr>
                <w:rFonts w:cs="Arial"/>
                <w:sz w:val="24"/>
                <w:szCs w:val="24"/>
                <w:lang w:val="sr-Cyrl-RS"/>
              </w:rPr>
            </w:pPr>
            <w:r w:rsidRPr="008F4319">
              <w:rPr>
                <w:rFonts w:cs="Arial"/>
                <w:b/>
                <w:color w:val="000000" w:themeColor="text1"/>
                <w:u w:val="single"/>
                <w:lang w:val="sr-Cyrl-RS" w:eastAsia="sr-Latn-CS"/>
              </w:rPr>
              <w:t>Образложење:</w:t>
            </w:r>
            <w:r w:rsidRPr="008F4319">
              <w:rPr>
                <w:rFonts w:cs="Arial"/>
                <w:sz w:val="24"/>
                <w:szCs w:val="24"/>
                <w:lang w:val="sr-Cyrl-RS"/>
              </w:rPr>
              <w:t xml:space="preserve"> Да би се квалитет опреме и њен поуздани рад одржавао на потребном нивоу тј. да се задрже називни - пројектовани радни параметри</w:t>
            </w:r>
            <w:r w:rsidRPr="008F4319">
              <w:rPr>
                <w:rFonts w:cs="Arial"/>
                <w:sz w:val="24"/>
                <w:szCs w:val="24"/>
                <w:lang w:val="ru-RU"/>
              </w:rPr>
              <w:t xml:space="preserve"> </w:t>
            </w:r>
            <w:r w:rsidRPr="008F4319">
              <w:rPr>
                <w:rFonts w:cs="Arial"/>
                <w:sz w:val="24"/>
                <w:szCs w:val="24"/>
                <w:lang w:val="sr-Cyrl-RS"/>
              </w:rPr>
              <w:t xml:space="preserve">неопходно је да се приликом ремонта, користе оригинални резервни делови а ремонте да раде фирме које су овлашћене од стране произвођача. </w:t>
            </w:r>
          </w:p>
        </w:tc>
      </w:tr>
    </w:tbl>
    <w:p w:rsidR="00BE2596" w:rsidRPr="00942A17" w:rsidRDefault="00BE2596" w:rsidP="00BE2596">
      <w:pPr>
        <w:spacing w:before="0"/>
        <w:rPr>
          <w:rFonts w:cs="Arial"/>
          <w:lang w:val="ru-RU" w:eastAsia="zh-CN"/>
        </w:rPr>
      </w:pPr>
      <w:r w:rsidRPr="00942A17">
        <w:rPr>
          <w:rFonts w:cs="Arial"/>
          <w:lang w:val="ru-RU" w:eastAsia="zh-CN"/>
        </w:rPr>
        <w:t>Понуда понуђача који не докаже да испуњава наведене обавезне и додатне услов</w:t>
      </w:r>
      <w:r w:rsidR="00480F9B" w:rsidRPr="00942A17">
        <w:rPr>
          <w:rFonts w:cs="Arial"/>
          <w:lang w:val="ru-RU" w:eastAsia="zh-CN"/>
        </w:rPr>
        <w:t xml:space="preserve">е из тачака 1.до </w:t>
      </w:r>
      <w:r w:rsidR="008F4319">
        <w:rPr>
          <w:rFonts w:cs="Arial"/>
          <w:lang w:val="ru-RU" w:eastAsia="zh-CN"/>
        </w:rPr>
        <w:t>5</w:t>
      </w:r>
      <w:r w:rsidR="00480F9B" w:rsidRPr="00942A17">
        <w:rPr>
          <w:rFonts w:cs="Arial"/>
          <w:lang w:val="ru-RU" w:eastAsia="zh-CN"/>
        </w:rPr>
        <w:t xml:space="preserve">. </w:t>
      </w:r>
      <w:r w:rsidRPr="00942A17">
        <w:rPr>
          <w:rFonts w:cs="Arial"/>
          <w:lang w:val="ru-RU" w:eastAsia="zh-CN"/>
        </w:rPr>
        <w:t>овог обрасца, биће одбијена као неприхватљива.</w:t>
      </w:r>
    </w:p>
    <w:p w:rsidR="00BE2596" w:rsidRPr="00942A17" w:rsidRDefault="00BE2596" w:rsidP="00BE2596">
      <w:pPr>
        <w:rPr>
          <w:rFonts w:cs="Arial"/>
          <w:lang w:val="ru-RU"/>
        </w:rPr>
      </w:pPr>
      <w:r w:rsidRPr="00942A17">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Pr="00942A17">
        <w:rPr>
          <w:rFonts w:cs="Arial"/>
          <w:lang w:val="ru-RU"/>
        </w:rPr>
        <w:lastRenderedPageBreak/>
        <w:t>Услове у вези са капацитетима из члана 76.Закона, понуђач испуњава самостално без обзира на ангажовање подизвођача.</w:t>
      </w:r>
    </w:p>
    <w:p w:rsidR="00BE2596" w:rsidRPr="00942A17" w:rsidRDefault="00BE2596" w:rsidP="00BE2596">
      <w:pPr>
        <w:spacing w:before="0"/>
        <w:rPr>
          <w:rFonts w:cs="Arial"/>
          <w:lang w:val="ru-RU" w:eastAsia="zh-CN"/>
        </w:rPr>
      </w:pPr>
      <w:r w:rsidRPr="00942A17">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942A17">
        <w:rPr>
          <w:rFonts w:cs="Arial"/>
          <w:lang w:val="ru-RU"/>
        </w:rPr>
        <w:t xml:space="preserve">и члана 75. став 2. </w:t>
      </w:r>
      <w:r w:rsidRPr="00942A17">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942A17" w:rsidRDefault="00BE2596" w:rsidP="00BE2596">
      <w:pPr>
        <w:spacing w:before="0"/>
        <w:rPr>
          <w:rFonts w:cs="Arial"/>
          <w:lang w:val="ru-RU" w:eastAsia="zh-CN"/>
        </w:rPr>
      </w:pPr>
    </w:p>
    <w:p w:rsidR="00BE2596" w:rsidRPr="00942A17" w:rsidRDefault="00BE2596" w:rsidP="00BE2596">
      <w:pPr>
        <w:spacing w:before="0"/>
        <w:rPr>
          <w:rFonts w:cs="Arial"/>
          <w:lang w:val="ru-RU" w:eastAsia="zh-CN"/>
        </w:rPr>
      </w:pPr>
      <w:r w:rsidRPr="00942A17">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942A17" w:rsidRDefault="00BE2596" w:rsidP="00BE2596">
      <w:pPr>
        <w:spacing w:before="0"/>
        <w:rPr>
          <w:rFonts w:cs="Arial"/>
          <w:lang w:val="ru-RU" w:eastAsia="zh-CN"/>
        </w:rPr>
      </w:pPr>
      <w:r w:rsidRPr="00942A1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r w:rsidR="008F4319" w:rsidRPr="00942A17">
        <w:rPr>
          <w:rFonts w:cs="Arial"/>
          <w:lang w:val="ru-RU" w:eastAsia="zh-CN"/>
        </w:rPr>
        <w:t xml:space="preserve"> </w:t>
      </w:r>
    </w:p>
    <w:p w:rsidR="00BE2596" w:rsidRPr="00942A17" w:rsidRDefault="00BE2596" w:rsidP="00BE2596">
      <w:pPr>
        <w:spacing w:before="0"/>
        <w:rPr>
          <w:rFonts w:cs="Arial"/>
          <w:lang w:val="ru-RU" w:eastAsia="zh-CN"/>
        </w:rPr>
      </w:pPr>
      <w:r w:rsidRPr="00942A17">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942A17" w:rsidRDefault="00BE2596" w:rsidP="00BE2596">
      <w:pPr>
        <w:spacing w:before="0"/>
        <w:rPr>
          <w:rFonts w:cs="Arial"/>
          <w:lang w:val="ru-RU" w:eastAsia="zh-CN"/>
        </w:rPr>
      </w:pPr>
      <w:r w:rsidRPr="00942A17">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942A17" w:rsidRDefault="00BE2596" w:rsidP="00BE2596">
      <w:pPr>
        <w:spacing w:before="0"/>
        <w:ind w:firstLine="720"/>
        <w:rPr>
          <w:rFonts w:cs="Arial"/>
          <w:lang w:val="ru-RU" w:eastAsia="zh-CN"/>
        </w:rPr>
      </w:pPr>
      <w:r w:rsidRPr="00942A17">
        <w:rPr>
          <w:rFonts w:cs="Arial"/>
          <w:lang w:val="ru-RU" w:eastAsia="zh-CN"/>
        </w:rPr>
        <w:t>1)извод из регистра надлежног органа:</w:t>
      </w:r>
    </w:p>
    <w:p w:rsidR="00BE2596" w:rsidRPr="00942A17" w:rsidRDefault="00BE2596" w:rsidP="00BE2596">
      <w:pPr>
        <w:spacing w:before="0"/>
        <w:ind w:firstLine="720"/>
        <w:rPr>
          <w:rFonts w:cs="Arial"/>
          <w:lang w:val="ru-RU" w:eastAsia="zh-CN"/>
        </w:rPr>
      </w:pPr>
      <w:r w:rsidRPr="00942A17">
        <w:rPr>
          <w:rFonts w:cs="Arial"/>
          <w:lang w:val="ru-RU" w:eastAsia="zh-CN"/>
        </w:rPr>
        <w:t xml:space="preserve">-извод из регистра АПР: </w:t>
      </w:r>
      <w:hyperlink r:id="rId168" w:history="1">
        <w:r w:rsidRPr="00942A17">
          <w:rPr>
            <w:rStyle w:val="Hyperlink"/>
            <w:rFonts w:cs="Arial"/>
            <w:lang w:eastAsia="zh-CN"/>
          </w:rPr>
          <w:t>www</w:t>
        </w:r>
        <w:r w:rsidRPr="00942A17">
          <w:rPr>
            <w:rStyle w:val="Hyperlink"/>
            <w:rFonts w:cs="Arial"/>
            <w:lang w:val="ru-RU" w:eastAsia="zh-CN"/>
          </w:rPr>
          <w:t>.</w:t>
        </w:r>
        <w:r w:rsidRPr="00942A17">
          <w:rPr>
            <w:rStyle w:val="Hyperlink"/>
            <w:rFonts w:cs="Arial"/>
            <w:lang w:eastAsia="zh-CN"/>
          </w:rPr>
          <w:t>apr</w:t>
        </w:r>
        <w:r w:rsidRPr="00942A17">
          <w:rPr>
            <w:rStyle w:val="Hyperlink"/>
            <w:rFonts w:cs="Arial"/>
            <w:lang w:val="ru-RU" w:eastAsia="zh-CN"/>
          </w:rPr>
          <w:t>.</w:t>
        </w:r>
        <w:r w:rsidRPr="00942A17">
          <w:rPr>
            <w:rStyle w:val="Hyperlink"/>
            <w:rFonts w:cs="Arial"/>
            <w:lang w:eastAsia="zh-CN"/>
          </w:rPr>
          <w:t>gov</w:t>
        </w:r>
        <w:r w:rsidRPr="00942A17">
          <w:rPr>
            <w:rStyle w:val="Hyperlink"/>
            <w:rFonts w:cs="Arial"/>
            <w:lang w:val="ru-RU" w:eastAsia="zh-CN"/>
          </w:rPr>
          <w:t>.</w:t>
        </w:r>
        <w:r w:rsidRPr="00942A17">
          <w:rPr>
            <w:rStyle w:val="Hyperlink"/>
            <w:rFonts w:cs="Arial"/>
            <w:lang w:eastAsia="zh-CN"/>
          </w:rPr>
          <w:t>rs</w:t>
        </w:r>
      </w:hyperlink>
    </w:p>
    <w:p w:rsidR="00BE2596" w:rsidRPr="00942A17" w:rsidRDefault="00BE2596" w:rsidP="00BE2596">
      <w:pPr>
        <w:spacing w:before="0"/>
        <w:ind w:firstLine="720"/>
        <w:rPr>
          <w:rFonts w:cs="Arial"/>
          <w:lang w:val="ru-RU" w:eastAsia="zh-CN"/>
        </w:rPr>
      </w:pPr>
      <w:r w:rsidRPr="00942A17">
        <w:rPr>
          <w:rFonts w:cs="Arial"/>
          <w:lang w:val="ru-RU" w:eastAsia="zh-CN"/>
        </w:rPr>
        <w:t>2)докази из члана 75. став 1. тачка 1) ,2) и 4) Закона</w:t>
      </w:r>
    </w:p>
    <w:p w:rsidR="00BE2596" w:rsidRPr="00942A17" w:rsidRDefault="00BE2596" w:rsidP="00BE2596">
      <w:pPr>
        <w:spacing w:before="0"/>
        <w:ind w:firstLine="720"/>
        <w:rPr>
          <w:rFonts w:cs="Arial"/>
          <w:lang w:val="ru-RU" w:eastAsia="zh-CN"/>
        </w:rPr>
      </w:pPr>
      <w:r w:rsidRPr="00942A17">
        <w:rPr>
          <w:rFonts w:cs="Arial"/>
          <w:lang w:val="ru-RU" w:eastAsia="zh-CN"/>
        </w:rPr>
        <w:t xml:space="preserve">-регистар понуђача: </w:t>
      </w:r>
      <w:hyperlink r:id="rId169" w:history="1">
        <w:r w:rsidRPr="00942A17">
          <w:rPr>
            <w:rStyle w:val="Hyperlink"/>
            <w:rFonts w:cs="Arial"/>
            <w:lang w:eastAsia="zh-CN"/>
          </w:rPr>
          <w:t>www</w:t>
        </w:r>
        <w:r w:rsidRPr="00942A17">
          <w:rPr>
            <w:rStyle w:val="Hyperlink"/>
            <w:rFonts w:cs="Arial"/>
            <w:lang w:val="ru-RU" w:eastAsia="zh-CN"/>
          </w:rPr>
          <w:t>.</w:t>
        </w:r>
        <w:r w:rsidRPr="00942A17">
          <w:rPr>
            <w:rStyle w:val="Hyperlink"/>
            <w:rFonts w:cs="Arial"/>
            <w:lang w:eastAsia="zh-CN"/>
          </w:rPr>
          <w:t>apr</w:t>
        </w:r>
        <w:r w:rsidRPr="00942A17">
          <w:rPr>
            <w:rStyle w:val="Hyperlink"/>
            <w:rFonts w:cs="Arial"/>
            <w:lang w:val="ru-RU" w:eastAsia="zh-CN"/>
          </w:rPr>
          <w:t>.</w:t>
        </w:r>
        <w:r w:rsidRPr="00942A17">
          <w:rPr>
            <w:rStyle w:val="Hyperlink"/>
            <w:rFonts w:cs="Arial"/>
            <w:lang w:eastAsia="zh-CN"/>
          </w:rPr>
          <w:t>gov</w:t>
        </w:r>
        <w:r w:rsidRPr="00942A17">
          <w:rPr>
            <w:rStyle w:val="Hyperlink"/>
            <w:rFonts w:cs="Arial"/>
            <w:lang w:val="ru-RU" w:eastAsia="zh-CN"/>
          </w:rPr>
          <w:t>.</w:t>
        </w:r>
        <w:r w:rsidRPr="00942A17">
          <w:rPr>
            <w:rStyle w:val="Hyperlink"/>
            <w:rFonts w:cs="Arial"/>
            <w:lang w:eastAsia="zh-CN"/>
          </w:rPr>
          <w:t>rs</w:t>
        </w:r>
      </w:hyperlink>
    </w:p>
    <w:p w:rsidR="00BE2596" w:rsidRPr="00942A17" w:rsidRDefault="00BE2596" w:rsidP="00BE2596">
      <w:pPr>
        <w:spacing w:before="0"/>
        <w:rPr>
          <w:rFonts w:cs="Arial"/>
          <w:lang w:val="sr-Cyrl-CS" w:eastAsia="zh-CN"/>
        </w:rPr>
      </w:pPr>
      <w:r w:rsidRPr="00942A17">
        <w:rPr>
          <w:rFonts w:cs="Arial"/>
          <w:lang w:val="sr-Cyrl-CS" w:eastAsia="zh-CN"/>
        </w:rPr>
        <w:t>5</w:t>
      </w:r>
      <w:r w:rsidRPr="00942A17">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942A17">
        <w:rPr>
          <w:rFonts w:cs="Arial"/>
          <w:lang w:val="sr-Cyrl-CS" w:eastAsia="zh-CN"/>
        </w:rPr>
        <w:t>.</w:t>
      </w:r>
    </w:p>
    <w:p w:rsidR="00BE2596" w:rsidRPr="00942A17" w:rsidRDefault="00BE2596" w:rsidP="00BE2596">
      <w:pPr>
        <w:spacing w:before="0"/>
        <w:rPr>
          <w:rFonts w:cs="Arial"/>
          <w:lang w:val="ru-RU" w:eastAsia="zh-CN"/>
        </w:rPr>
      </w:pPr>
      <w:r w:rsidRPr="00942A17">
        <w:rPr>
          <w:rFonts w:cs="Arial"/>
          <w:lang w:val="sr-Cyrl-CS" w:eastAsia="zh-CN"/>
        </w:rPr>
        <w:t>6</w:t>
      </w:r>
      <w:r w:rsidRPr="00942A17">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942A17" w:rsidRDefault="00BE2596" w:rsidP="00BE2596">
      <w:pPr>
        <w:spacing w:before="0"/>
        <w:rPr>
          <w:rFonts w:cs="Arial"/>
          <w:lang w:val="ru-RU" w:eastAsia="zh-CN"/>
        </w:rPr>
      </w:pPr>
      <w:r w:rsidRPr="00942A17">
        <w:rPr>
          <w:rFonts w:cs="Arial"/>
          <w:lang w:val="sr-Cyrl-CS" w:eastAsia="zh-CN"/>
        </w:rPr>
        <w:t>7</w:t>
      </w:r>
      <w:r w:rsidRPr="00942A17">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942A17" w:rsidRDefault="00BE2596" w:rsidP="00BE2596">
      <w:pPr>
        <w:spacing w:before="0"/>
        <w:rPr>
          <w:rFonts w:cs="Arial"/>
          <w:lang w:val="ru-RU" w:eastAsia="zh-CN"/>
        </w:rPr>
      </w:pPr>
      <w:r w:rsidRPr="00942A17">
        <w:rPr>
          <w:rFonts w:cs="Arial"/>
          <w:lang w:val="ru-RU" w:eastAsia="zh-CN"/>
        </w:rPr>
        <w:t xml:space="preserve">8. Ако се у држави у којој понуђач има седиште не издају докази из члана 77. </w:t>
      </w:r>
      <w:r w:rsidRPr="00942A17">
        <w:rPr>
          <w:rFonts w:cs="Arial"/>
          <w:lang w:val="sr-Cyrl-CS" w:eastAsia="zh-CN"/>
        </w:rPr>
        <w:t xml:space="preserve">став 1. </w:t>
      </w:r>
      <w:r w:rsidRPr="00942A17">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8105AE" w:rsidRDefault="00BE2596" w:rsidP="00B13CD3">
      <w:pPr>
        <w:spacing w:before="0"/>
        <w:rPr>
          <w:rFonts w:cs="Arial"/>
          <w:lang w:val="ru-RU" w:eastAsia="zh-CN"/>
        </w:rPr>
      </w:pPr>
      <w:r w:rsidRPr="00942A17">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86E45" w:rsidRDefault="00D86E45" w:rsidP="00B13CD3">
      <w:pPr>
        <w:spacing w:before="0"/>
        <w:rPr>
          <w:rFonts w:cs="Arial"/>
          <w:lang w:val="ru-RU" w:eastAsia="zh-CN"/>
        </w:rPr>
      </w:pPr>
    </w:p>
    <w:p w:rsidR="00D86E45" w:rsidRPr="008F4319" w:rsidRDefault="00D86E45" w:rsidP="00B13CD3">
      <w:pPr>
        <w:spacing w:before="0"/>
        <w:rPr>
          <w:rFonts w:cs="Arial"/>
          <w:lang w:val="ru-RU" w:eastAsia="zh-CN"/>
        </w:rPr>
      </w:pPr>
    </w:p>
    <w:p w:rsidR="00322313" w:rsidRPr="00452B75"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452B75">
        <w:rPr>
          <w:rFonts w:cs="Arial"/>
          <w:lang w:val="ru-RU"/>
        </w:rPr>
        <w:lastRenderedPageBreak/>
        <w:t xml:space="preserve">5. </w:t>
      </w:r>
      <w:r w:rsidR="00322313" w:rsidRPr="00452B75">
        <w:rPr>
          <w:rFonts w:cs="Arial"/>
          <w:lang w:val="ru-RU"/>
        </w:rPr>
        <w:t>КРИТЕРИЈУМ ЗА ДОДЕЛУ УГОВОРА</w:t>
      </w:r>
      <w:bookmarkEnd w:id="194"/>
    </w:p>
    <w:p w:rsidR="00BE2596" w:rsidRPr="00FF6578" w:rsidRDefault="00BE2596" w:rsidP="00BE2596">
      <w:pPr>
        <w:pStyle w:val="KDKomentar"/>
        <w:spacing w:before="0"/>
        <w:rPr>
          <w:rFonts w:cs="Arial"/>
          <w:b/>
          <w:i w:val="0"/>
          <w:color w:val="000000" w:themeColor="text1"/>
          <w:sz w:val="22"/>
          <w:szCs w:val="22"/>
        </w:rPr>
      </w:pPr>
      <w:r w:rsidRPr="00FF6578">
        <w:rPr>
          <w:rFonts w:cs="Arial"/>
          <w:i w:val="0"/>
          <w:color w:val="000000" w:themeColor="text1"/>
          <w:sz w:val="22"/>
          <w:szCs w:val="22"/>
        </w:rPr>
        <w:t xml:space="preserve">Избор најповољније понуде ће се извршити применом критеријума </w:t>
      </w:r>
      <w:r w:rsidRPr="00FF6578">
        <w:rPr>
          <w:rFonts w:cs="Arial"/>
          <w:b/>
          <w:i w:val="0"/>
          <w:color w:val="000000" w:themeColor="text1"/>
          <w:sz w:val="22"/>
          <w:szCs w:val="22"/>
        </w:rPr>
        <w:t>„Најнижа понуђена цена“.</w:t>
      </w:r>
    </w:p>
    <w:p w:rsidR="00BE2596" w:rsidRPr="00FF6578" w:rsidRDefault="00BE2596" w:rsidP="00A05327">
      <w:pPr>
        <w:pStyle w:val="KDKomentar"/>
        <w:spacing w:before="0"/>
        <w:rPr>
          <w:rFonts w:cs="Arial"/>
          <w:color w:val="000000" w:themeColor="text1"/>
        </w:rPr>
      </w:pPr>
      <w:r w:rsidRPr="00FF6578">
        <w:rPr>
          <w:rFonts w:cs="Arial"/>
          <w:i w:val="0"/>
          <w:color w:val="000000" w:themeColor="text1"/>
          <w:sz w:val="22"/>
          <w:szCs w:val="22"/>
        </w:rPr>
        <w:t>Критеријум за оцењивање понуда</w:t>
      </w:r>
      <w:r w:rsidRPr="00FF6578">
        <w:rPr>
          <w:rFonts w:cs="Arial"/>
          <w:b/>
          <w:i w:val="0"/>
          <w:color w:val="000000" w:themeColor="text1"/>
          <w:sz w:val="22"/>
          <w:szCs w:val="22"/>
        </w:rPr>
        <w:t xml:space="preserve"> Најнижа понуђена цена, </w:t>
      </w:r>
      <w:r w:rsidRPr="00FF6578">
        <w:rPr>
          <w:rFonts w:cs="Arial"/>
          <w:i w:val="0"/>
          <w:color w:val="000000" w:themeColor="text1"/>
          <w:sz w:val="22"/>
          <w:szCs w:val="22"/>
        </w:rPr>
        <w:t>заснива се на понуђеној цени</w:t>
      </w:r>
      <w:r w:rsidRPr="00FF6578">
        <w:rPr>
          <w:rFonts w:cs="Arial"/>
          <w:i w:val="0"/>
          <w:color w:val="000000" w:themeColor="text1"/>
          <w:sz w:val="22"/>
          <w:szCs w:val="22"/>
          <w:lang w:val="sr-Cyrl-CS"/>
        </w:rPr>
        <w:t xml:space="preserve"> као једином критеријуму</w:t>
      </w:r>
      <w:r w:rsidRPr="00FF6578">
        <w:rPr>
          <w:rFonts w:cs="Arial"/>
          <w:i w:val="0"/>
          <w:color w:val="000000" w:themeColor="text1"/>
          <w:sz w:val="22"/>
          <w:szCs w:val="22"/>
        </w:rPr>
        <w:t>.</w:t>
      </w:r>
    </w:p>
    <w:p w:rsidR="00A477F6" w:rsidRPr="00452B75" w:rsidRDefault="00A477F6" w:rsidP="00621752">
      <w:pPr>
        <w:pStyle w:val="KDParagraf"/>
        <w:spacing w:before="0"/>
        <w:rPr>
          <w:rFonts w:cs="Arial"/>
          <w:color w:val="00B0F0"/>
          <w:lang w:val="ru-RU"/>
        </w:rPr>
      </w:pPr>
    </w:p>
    <w:p w:rsidR="00BE2596" w:rsidRPr="00452B75" w:rsidRDefault="00BE2596" w:rsidP="004A7643">
      <w:pPr>
        <w:pStyle w:val="KDPodnaslov2"/>
        <w:numPr>
          <w:ilvl w:val="1"/>
          <w:numId w:val="14"/>
        </w:numPr>
        <w:spacing w:before="0"/>
        <w:jc w:val="both"/>
        <w:rPr>
          <w:lang w:val="ru-RU"/>
        </w:rPr>
      </w:pPr>
      <w:r w:rsidRPr="00452B75">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FF6578">
        <w:rPr>
          <w:rFonts w:eastAsia="TimesNewRomanPSMT" w:cs="Arial"/>
          <w:bCs/>
          <w:iCs/>
          <w:color w:val="000000" w:themeColor="text1"/>
          <w:lang w:val="ru-RU"/>
        </w:rPr>
        <w:t>истом понуђеном ценом</w:t>
      </w:r>
      <w:r w:rsidRPr="00452B75">
        <w:rPr>
          <w:rFonts w:eastAsia="TimesNewRomanPSMT" w:cs="Arial"/>
          <w:bCs/>
          <w:iCs/>
          <w:color w:val="000000"/>
          <w:lang w:val="ru-RU"/>
        </w:rPr>
        <w:t>:</w:t>
      </w:r>
    </w:p>
    <w:p w:rsidR="00A05327" w:rsidRPr="00890F5B" w:rsidRDefault="00A05327" w:rsidP="00A05327">
      <w:pPr>
        <w:spacing w:before="0"/>
        <w:rPr>
          <w:rFonts w:cs="Arial"/>
          <w:lang w:val="sr-Cyrl-RS"/>
        </w:rPr>
      </w:pPr>
      <w:r w:rsidRPr="00FF6578">
        <w:rPr>
          <w:rFonts w:cs="Arial"/>
          <w:color w:val="000000" w:themeColor="text1"/>
          <w:lang w:val="ru-RU"/>
        </w:rPr>
        <w:t>Уколико две или више понуда имају исту најнижу понуђену цену, као повољнија биће изабрана понуда оног понуђача који је понудио дужи гарантни рок</w:t>
      </w:r>
      <w:r>
        <w:rPr>
          <w:rFonts w:cs="Arial"/>
          <w:color w:val="000000" w:themeColor="text1"/>
          <w:lang w:val="ru-RU"/>
        </w:rPr>
        <w:t xml:space="preserve"> од </w:t>
      </w:r>
      <w:r>
        <w:rPr>
          <w:rFonts w:cs="Arial"/>
          <w:lang w:val="sr-Cyrl-RS"/>
        </w:rPr>
        <w:t xml:space="preserve"> дана сачињавања, потписивања и верификовања</w:t>
      </w:r>
      <w:r w:rsidRPr="006751B6">
        <w:rPr>
          <w:rFonts w:cs="Arial"/>
          <w:lang w:val="sr-Cyrl-RS"/>
        </w:rPr>
        <w:t xml:space="preserve"> Записника о </w:t>
      </w:r>
      <w:r>
        <w:rPr>
          <w:rFonts w:cs="Arial"/>
          <w:lang w:val="sr-Cyrl-RS"/>
        </w:rPr>
        <w:t>квалитативном пријему услуга (без примедби)</w:t>
      </w:r>
      <w:r w:rsidRPr="006751B6">
        <w:rPr>
          <w:rFonts w:cs="Arial"/>
          <w:lang w:val="sr-Cyrl-RS"/>
        </w:rPr>
        <w:t>.</w:t>
      </w:r>
    </w:p>
    <w:p w:rsidR="00A05327" w:rsidRPr="00452B75" w:rsidRDefault="00A05327" w:rsidP="00A05327">
      <w:pPr>
        <w:spacing w:before="0"/>
        <w:rPr>
          <w:rFonts w:cs="Arial"/>
          <w:lang w:val="ru-RU"/>
        </w:rPr>
      </w:pPr>
      <w:r w:rsidRPr="00452B75">
        <w:rPr>
          <w:rFonts w:cs="Arial"/>
          <w:lang w:val="ru-RU"/>
        </w:rPr>
        <w:t>Уколико ни после примене резервних критеријума не буде  могуће извршити рангирање понуда, повољнија понуда биће изабрана путем жреба.</w:t>
      </w:r>
    </w:p>
    <w:p w:rsidR="00A05327" w:rsidRDefault="00A05327" w:rsidP="00A05327">
      <w:pPr>
        <w:spacing w:before="0"/>
        <w:rPr>
          <w:rFonts w:eastAsia="TimesNewRomanPSMT" w:cs="Arial"/>
          <w:bCs/>
          <w:lang w:val="sr-Cyrl-RS"/>
        </w:rPr>
      </w:pPr>
      <w:r w:rsidRPr="00452B75">
        <w:rPr>
          <w:rFonts w:cs="Arial"/>
          <w:lang w:val="ru-RU"/>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452B75">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sidRPr="00452B75">
        <w:rPr>
          <w:rFonts w:cs="Arial"/>
          <w:lang w:val="ru-RU"/>
        </w:rPr>
        <w:t>Понуђача чији назив буде на извученом папиру биће додељен повољнији ранг</w:t>
      </w:r>
      <w:r w:rsidRPr="00452B75">
        <w:rPr>
          <w:rFonts w:eastAsia="TimesNewRomanPSMT" w:cs="Arial"/>
          <w:bCs/>
          <w:lang w:val="ru-RU"/>
        </w:rPr>
        <w:t>.</w:t>
      </w:r>
      <w:r>
        <w:rPr>
          <w:rFonts w:eastAsia="TimesNewRomanPSMT" w:cs="Arial"/>
          <w:bCs/>
          <w:lang w:val="sr-Cyrl-RS"/>
        </w:rPr>
        <w:t xml:space="preserve"> О извршеном жребању сачињава се запсиник који потписују представници Наручиоца и присутних понуђача.</w:t>
      </w:r>
    </w:p>
    <w:p w:rsidR="00777192" w:rsidRDefault="00777192"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6B3928" w:rsidRDefault="006B3928" w:rsidP="00BE2596">
      <w:pPr>
        <w:spacing w:before="0"/>
        <w:rPr>
          <w:rFonts w:eastAsia="TimesNewRomanPSMT" w:cs="Arial"/>
          <w:bCs/>
          <w:color w:val="00B0F0"/>
          <w:lang w:val="sr-Cyrl-RS"/>
        </w:rPr>
      </w:pPr>
    </w:p>
    <w:p w:rsidR="00A05327" w:rsidRDefault="00A05327" w:rsidP="00C6752E">
      <w:pPr>
        <w:rPr>
          <w:rFonts w:eastAsia="TimesNewRomanPSMT" w:cs="Arial"/>
          <w:bCs/>
          <w:color w:val="00B0F0"/>
          <w:lang w:val="sr-Cyrl-RS"/>
        </w:rPr>
      </w:pPr>
    </w:p>
    <w:p w:rsidR="00D86E45" w:rsidRPr="00E966BC" w:rsidRDefault="00D86E45" w:rsidP="00C6752E">
      <w:pPr>
        <w:rPr>
          <w:rFonts w:eastAsia="Arial Unicode MS" w:cs="Arial"/>
          <w:b/>
          <w:kern w:val="2"/>
          <w:lang w:val="ru-RU"/>
        </w:rPr>
      </w:pPr>
    </w:p>
    <w:p w:rsidR="008D2B23" w:rsidRPr="00452B75" w:rsidRDefault="00FD3BE2" w:rsidP="00FD3BE2">
      <w:pPr>
        <w:pStyle w:val="KDPodnaslov1"/>
        <w:spacing w:before="0"/>
        <w:rPr>
          <w:rFonts w:cs="Arial"/>
          <w:lang w:val="ru-RU"/>
        </w:rPr>
      </w:pPr>
      <w:bookmarkStart w:id="200" w:name="_Toc430335194"/>
      <w:bookmarkStart w:id="201" w:name="_Toc430335287"/>
      <w:bookmarkStart w:id="202" w:name="_Toc430335706"/>
      <w:bookmarkStart w:id="203" w:name="_Toc430335196"/>
      <w:bookmarkStart w:id="204" w:name="_Toc430335289"/>
      <w:bookmarkStart w:id="205" w:name="_Toc430335708"/>
      <w:bookmarkEnd w:id="195"/>
      <w:bookmarkEnd w:id="196"/>
      <w:bookmarkEnd w:id="197"/>
      <w:bookmarkEnd w:id="198"/>
      <w:bookmarkEnd w:id="199"/>
      <w:bookmarkEnd w:id="200"/>
      <w:bookmarkEnd w:id="201"/>
      <w:bookmarkEnd w:id="202"/>
      <w:bookmarkEnd w:id="203"/>
      <w:bookmarkEnd w:id="204"/>
      <w:bookmarkEnd w:id="205"/>
      <w:r>
        <w:rPr>
          <w:rFonts w:cs="Arial"/>
          <w:lang w:val="ru-RU"/>
        </w:rPr>
        <w:lastRenderedPageBreak/>
        <w:t xml:space="preserve">6. </w:t>
      </w:r>
      <w:bookmarkStart w:id="206" w:name="_Toc442559887"/>
      <w:r w:rsidR="008D2B23" w:rsidRPr="00452B75">
        <w:rPr>
          <w:rFonts w:cs="Arial"/>
          <w:lang w:val="ru-RU"/>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52B75" w:rsidRDefault="008D2B23" w:rsidP="008D2B23">
      <w:pPr>
        <w:pStyle w:val="KDParagraf"/>
        <w:spacing w:before="0"/>
        <w:rPr>
          <w:rFonts w:cs="Arial"/>
          <w:lang w:val="ru-RU"/>
        </w:rPr>
      </w:pPr>
      <w:r w:rsidRPr="00452B75">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452B75" w:rsidRDefault="008D2B23" w:rsidP="004A7643">
      <w:pPr>
        <w:pStyle w:val="KDPodnaslov2"/>
        <w:numPr>
          <w:ilvl w:val="1"/>
          <w:numId w:val="15"/>
        </w:numPr>
        <w:spacing w:before="0"/>
        <w:jc w:val="both"/>
        <w:rPr>
          <w:rFonts w:cs="Arial"/>
          <w:lang w:val="ru-RU"/>
        </w:rPr>
      </w:pPr>
      <w:bookmarkStart w:id="207" w:name="_Toc441651577"/>
      <w:bookmarkStart w:id="208" w:name="_Toc442559888"/>
      <w:r w:rsidRPr="00452B75">
        <w:rPr>
          <w:rFonts w:cs="Arial"/>
          <w:lang w:val="ru-RU"/>
        </w:rPr>
        <w:t>Језик на којем понуда мора бити састављена</w:t>
      </w:r>
      <w:bookmarkEnd w:id="207"/>
      <w:bookmarkEnd w:id="208"/>
    </w:p>
    <w:p w:rsidR="008D2B23" w:rsidRPr="00452B75" w:rsidRDefault="008D2B23" w:rsidP="008D2B23">
      <w:pPr>
        <w:pStyle w:val="KDParagraf"/>
        <w:spacing w:before="0"/>
        <w:rPr>
          <w:rFonts w:cs="Arial"/>
          <w:lang w:val="ru-RU"/>
        </w:rPr>
      </w:pPr>
      <w:r w:rsidRPr="00452B75">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777192" w:rsidRDefault="008D2B23" w:rsidP="008D2B23">
      <w:pPr>
        <w:pStyle w:val="KDKomentar"/>
        <w:spacing w:before="0"/>
        <w:rPr>
          <w:rFonts w:cs="Arial"/>
          <w:i w:val="0"/>
          <w:color w:val="000000" w:themeColor="text1"/>
          <w:sz w:val="22"/>
          <w:szCs w:val="22"/>
        </w:rPr>
      </w:pPr>
      <w:r w:rsidRPr="00777192">
        <w:rPr>
          <w:rFonts w:cs="Arial"/>
          <w:i w:val="0"/>
          <w:color w:val="000000" w:themeColor="text1"/>
          <w:sz w:val="22"/>
          <w:szCs w:val="22"/>
        </w:rPr>
        <w:t>Понуда са свим прилозима мора бити сачињена на српском језику.</w:t>
      </w:r>
    </w:p>
    <w:p w:rsidR="008D2B23" w:rsidRPr="00777192" w:rsidRDefault="008D2B23" w:rsidP="008D2B23">
      <w:pPr>
        <w:pStyle w:val="KDKomentar"/>
        <w:spacing w:before="0"/>
        <w:rPr>
          <w:rStyle w:val="StyleArial"/>
          <w:rFonts w:cs="Arial"/>
          <w:i w:val="0"/>
          <w:color w:val="000000" w:themeColor="text1"/>
          <w:sz w:val="22"/>
          <w:szCs w:val="22"/>
        </w:rPr>
      </w:pPr>
      <w:r w:rsidRPr="00777192">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777192" w:rsidRDefault="008D2B23" w:rsidP="004A7643">
      <w:pPr>
        <w:pStyle w:val="KDPodnaslov2"/>
        <w:numPr>
          <w:ilvl w:val="1"/>
          <w:numId w:val="15"/>
        </w:numPr>
        <w:spacing w:before="0"/>
        <w:jc w:val="both"/>
        <w:rPr>
          <w:rFonts w:cs="Arial"/>
          <w:lang w:val="ru-RU"/>
        </w:rPr>
      </w:pPr>
      <w:bookmarkStart w:id="209" w:name="_Toc441651578"/>
      <w:bookmarkStart w:id="210" w:name="_Toc442559889"/>
      <w:r w:rsidRPr="00777192">
        <w:rPr>
          <w:rFonts w:cs="Arial"/>
          <w:lang w:val="ru-RU"/>
        </w:rPr>
        <w:t xml:space="preserve">Начин састављања </w:t>
      </w:r>
      <w:r w:rsidR="00FC355A" w:rsidRPr="00777192">
        <w:rPr>
          <w:rFonts w:cs="Arial"/>
          <w:lang w:val="ru-RU"/>
        </w:rPr>
        <w:t xml:space="preserve">и подношења </w:t>
      </w:r>
      <w:r w:rsidRPr="00777192">
        <w:rPr>
          <w:rFonts w:cs="Arial"/>
          <w:lang w:val="ru-RU"/>
        </w:rPr>
        <w:t>понуде</w:t>
      </w:r>
      <w:bookmarkEnd w:id="209"/>
      <w:bookmarkEnd w:id="210"/>
    </w:p>
    <w:p w:rsidR="008D2B23" w:rsidRPr="00E47C2E" w:rsidRDefault="00C353F8" w:rsidP="008D2B23">
      <w:pPr>
        <w:pStyle w:val="KDParagraf"/>
        <w:spacing w:before="0"/>
        <w:rPr>
          <w:rFonts w:cs="Arial"/>
          <w:lang w:val="ru-RU"/>
        </w:rPr>
      </w:pPr>
      <w:r w:rsidRPr="00F10346">
        <w:rPr>
          <w:rFonts w:cs="Arial"/>
          <w:lang w:val="ru-RU"/>
        </w:rPr>
        <w:t>Понуђач је обавезан да сачини понуду тако што</w:t>
      </w:r>
      <w:r>
        <w:rPr>
          <w:rFonts w:cs="Arial"/>
          <w:lang w:val="ru-RU"/>
        </w:rPr>
        <w:t xml:space="preserve"> </w:t>
      </w:r>
      <w:r w:rsidRPr="00F10346">
        <w:rPr>
          <w:rFonts w:cs="Arial"/>
          <w:lang w:val="ru-RU"/>
        </w:rPr>
        <w:t xml:space="preserve">уписује тражене податке у обрасце који су саставни </w:t>
      </w:r>
      <w:r>
        <w:rPr>
          <w:rFonts w:cs="Arial"/>
          <w:lang w:val="ru-RU"/>
        </w:rPr>
        <w:t>део конкурсне документације и који су потписани од стране</w:t>
      </w:r>
      <w:r w:rsidRPr="00F10346">
        <w:rPr>
          <w:rFonts w:cs="Arial"/>
          <w:lang w:val="ru-RU"/>
        </w:rPr>
        <w:t xml:space="preserve">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452B75" w:rsidRDefault="008D2B23" w:rsidP="008D2B23">
      <w:pPr>
        <w:pStyle w:val="KDParagraf"/>
        <w:spacing w:before="0"/>
        <w:rPr>
          <w:rFonts w:cs="Arial"/>
          <w:lang w:val="ru-RU"/>
        </w:rPr>
      </w:pPr>
      <w:r w:rsidRPr="00452B75">
        <w:rPr>
          <w:rFonts w:cs="Arial"/>
          <w:lang w:val="ru-RU"/>
        </w:rPr>
        <w:t>Препоручује се да сви документи поднети у понуди  буду нумерисани</w:t>
      </w:r>
      <w:r w:rsidRPr="00E47C2E">
        <w:rPr>
          <w:rFonts w:cs="Arial"/>
          <w:lang w:val="sr-Latn-CS"/>
        </w:rPr>
        <w:t xml:space="preserve"> и</w:t>
      </w:r>
      <w:r w:rsidRPr="00452B75">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452B75">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FC79C1" w:rsidRDefault="008D2B23" w:rsidP="008D2B23">
      <w:pPr>
        <w:pStyle w:val="KDKomentar"/>
        <w:spacing w:before="0"/>
        <w:rPr>
          <w:rFonts w:cs="Arial"/>
          <w:i w:val="0"/>
          <w:color w:val="000000" w:themeColor="text1"/>
          <w:sz w:val="22"/>
          <w:szCs w:val="22"/>
        </w:rPr>
      </w:pPr>
      <w:r w:rsidRPr="00FC79C1">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C79C1" w:rsidRPr="00FC79C1" w:rsidRDefault="008D2B23" w:rsidP="00FC79C1">
      <w:pPr>
        <w:pStyle w:val="KDParagraf"/>
        <w:rPr>
          <w:rFonts w:cs="Arial"/>
          <w:bCs/>
          <w:lang w:val="sr-Cyrl-RS"/>
        </w:rPr>
      </w:pPr>
      <w:r w:rsidRPr="00E47C2E">
        <w:rPr>
          <w:rFonts w:cs="Arial"/>
          <w:lang w:val="ru-RU"/>
        </w:rPr>
        <w:t xml:space="preserve">Понуђач подноси понуду у затвореној коверти </w:t>
      </w:r>
      <w:r w:rsidRPr="00452B75">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2A7D6C" w:rsidRPr="00E47C2E">
        <w:rPr>
          <w:rFonts w:cs="Arial"/>
          <w:lang w:val="ru-RU"/>
        </w:rPr>
        <w:t>Јавно предузеће „Електропривреда Србије“, огранак ТЕНТ</w:t>
      </w:r>
      <w:r w:rsidR="002A7D6C" w:rsidRPr="00A70248">
        <w:rPr>
          <w:rFonts w:cs="Arial"/>
          <w:lang w:val="ru-RU"/>
        </w:rPr>
        <w:t xml:space="preserve"> </w:t>
      </w:r>
      <w:r w:rsidR="002A7D6C" w:rsidRPr="00FC7FC1">
        <w:rPr>
          <w:rFonts w:cs="Arial"/>
          <w:lang w:val="ru-RU"/>
        </w:rPr>
        <w:t>Богољуба Урошевића Црног 44</w:t>
      </w:r>
      <w:r w:rsidR="002A7D6C">
        <w:rPr>
          <w:rFonts w:cs="Arial"/>
          <w:lang w:val="ru-RU"/>
        </w:rPr>
        <w:t xml:space="preserve">. </w:t>
      </w:r>
      <w:r w:rsidR="002A7D6C">
        <w:rPr>
          <w:rFonts w:cs="Arial"/>
          <w:lang w:val="sr-Cyrl-RS"/>
        </w:rPr>
        <w:t>11500 Обреновац</w:t>
      </w:r>
      <w:r w:rsidR="002A7D6C" w:rsidRPr="00E47C2E">
        <w:rPr>
          <w:rFonts w:cs="Arial"/>
          <w:color w:val="00B0F0"/>
          <w:lang w:val="ru-RU"/>
        </w:rPr>
        <w:t xml:space="preserve"> </w:t>
      </w:r>
      <w:r w:rsidR="002A7D6C" w:rsidRPr="00E47C2E">
        <w:rPr>
          <w:rFonts w:cs="Arial"/>
          <w:lang w:val="ru-RU"/>
        </w:rPr>
        <w:t xml:space="preserve">писарница </w:t>
      </w:r>
      <w:r w:rsidRPr="00E47C2E">
        <w:rPr>
          <w:rFonts w:cs="Arial"/>
          <w:lang w:val="ru-RU"/>
        </w:rPr>
        <w:t xml:space="preserve">- са назнаком: „Понуда за јавну набавку </w:t>
      </w:r>
      <w:r w:rsidR="00085D5D">
        <w:rPr>
          <w:rFonts w:cs="Arial"/>
          <w:lang w:val="ru-RU"/>
        </w:rPr>
        <w:t>Ремонт и резервни делови напојне пумпе блока А5 - ТЕ Колубара</w:t>
      </w:r>
      <w:r w:rsidR="00FC79C1">
        <w:rPr>
          <w:rFonts w:cs="Arial"/>
          <w:lang w:val="ru-RU"/>
        </w:rPr>
        <w:t>,</w:t>
      </w:r>
      <w:r w:rsidRPr="00E47C2E">
        <w:rPr>
          <w:rFonts w:cs="Arial"/>
          <w:lang w:val="ru-RU"/>
        </w:rPr>
        <w:t xml:space="preserve"> Јавна набавка број </w:t>
      </w:r>
      <w:r w:rsidR="00085D5D">
        <w:rPr>
          <w:rFonts w:cs="Arial"/>
          <w:b/>
          <w:lang w:val="sr-Cyrl-RS"/>
        </w:rPr>
        <w:t>86/2020-3000/0698/2020</w:t>
      </w:r>
      <w:r w:rsidRPr="00E47C2E">
        <w:rPr>
          <w:rFonts w:cs="Arial"/>
          <w:lang w:val="ru-RU"/>
        </w:rPr>
        <w:t xml:space="preserve"> - НЕ ОТВАРАТИ“</w:t>
      </w:r>
      <w:r w:rsidR="00FC79C1" w:rsidRPr="00FC79C1">
        <w:rPr>
          <w:rFonts w:cs="Arial"/>
          <w:b/>
          <w:lang w:val="ru-RU"/>
        </w:rPr>
        <w:t xml:space="preserve"> </w:t>
      </w:r>
      <w:r w:rsidR="00FC79C1">
        <w:rPr>
          <w:rFonts w:cs="Arial"/>
          <w:b/>
          <w:lang w:val="ru-RU"/>
        </w:rPr>
        <w:t xml:space="preserve">- </w:t>
      </w:r>
      <w:r w:rsidR="00FC79C1" w:rsidRPr="00FC79C1">
        <w:rPr>
          <w:rFonts w:cs="Arial"/>
          <w:bCs/>
          <w:lang w:val="ru-RU"/>
        </w:rPr>
        <w:t>уручити Драган</w:t>
      </w:r>
      <w:r w:rsidR="00FC79C1" w:rsidRPr="00FC79C1">
        <w:rPr>
          <w:rFonts w:cs="Arial"/>
          <w:bCs/>
          <w:lang w:val="sr-Cyrl-RS"/>
        </w:rPr>
        <w:t xml:space="preserve">и </w:t>
      </w:r>
      <w:r w:rsidR="00FC79C1" w:rsidRPr="00FC79C1">
        <w:rPr>
          <w:rFonts w:cs="Arial"/>
          <w:bCs/>
          <w:lang w:val="ru-RU"/>
        </w:rPr>
        <w:t xml:space="preserve">Симић“. </w:t>
      </w:r>
    </w:p>
    <w:p w:rsidR="008D2B23" w:rsidRPr="00452B75" w:rsidRDefault="008D2B23" w:rsidP="008D2B23">
      <w:pPr>
        <w:pStyle w:val="KDParagraf"/>
        <w:spacing w:before="0"/>
        <w:rPr>
          <w:rFonts w:cs="Arial"/>
          <w:lang w:val="ru-RU"/>
        </w:rPr>
      </w:pPr>
      <w:r w:rsidRPr="00452B75">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B66764" w:rsidRPr="00B66764" w:rsidRDefault="00B66764" w:rsidP="008D2B23">
      <w:pPr>
        <w:pStyle w:val="KDParagraf"/>
        <w:spacing w:before="0"/>
        <w:rPr>
          <w:rFonts w:cs="Arial"/>
          <w:b/>
          <w:lang w:val="sr-Cyrl-RS"/>
        </w:rPr>
      </w:pPr>
      <w:r w:rsidRPr="00417A84">
        <w:rPr>
          <w:rFonts w:cs="Arial"/>
          <w:b/>
          <w:lang w:val="sr-Cyrl-RS"/>
        </w:rPr>
        <w:t>Понуду послати у 1</w:t>
      </w:r>
      <w:r>
        <w:rPr>
          <w:rFonts w:cs="Arial"/>
          <w:b/>
          <w:lang w:val="sr-Cyrl-RS"/>
        </w:rPr>
        <w:t xml:space="preserve"> </w:t>
      </w:r>
      <w:r w:rsidRPr="00417A84">
        <w:rPr>
          <w:rFonts w:cs="Arial"/>
          <w:b/>
          <w:lang w:val="sr-Cyrl-RS"/>
        </w:rPr>
        <w:t>(једном) штампаном примерку</w:t>
      </w:r>
      <w:r>
        <w:rPr>
          <w:rFonts w:cs="Arial"/>
          <w:b/>
          <w:lang w:val="sr-Cyrl-RS"/>
        </w:rPr>
        <w:t xml:space="preserve"> </w:t>
      </w:r>
      <w:r w:rsidRPr="00417A84">
        <w:rPr>
          <w:rFonts w:cs="Arial"/>
          <w:b/>
          <w:lang w:val="sr-Cyrl-RS"/>
        </w:rPr>
        <w:t>(оригинал) и једном примерку на ЦД-у (копија). Препорука је да у електронској верзији буде  документ-односно скенирана верзија штампаног примерка понуде.</w:t>
      </w:r>
    </w:p>
    <w:p w:rsidR="008D2B23" w:rsidRPr="00452B75" w:rsidRDefault="008D2B23" w:rsidP="008D2B23">
      <w:pPr>
        <w:pStyle w:val="KDParagraf"/>
        <w:spacing w:before="0"/>
        <w:rPr>
          <w:rFonts w:cs="Arial"/>
          <w:lang w:val="ru-RU"/>
        </w:rPr>
      </w:pPr>
      <w:r w:rsidRPr="00452B75">
        <w:rPr>
          <w:rFonts w:eastAsia="TimesNewRomanPSMT" w:cs="Arial"/>
          <w:bCs/>
          <w:lang w:val="ru-RU"/>
        </w:rPr>
        <w:t xml:space="preserve">У случају да понуду подноси група понуђача, на полеђини коверте је </w:t>
      </w:r>
      <w:r w:rsidR="00FE6030" w:rsidRPr="00452B75">
        <w:rPr>
          <w:rFonts w:eastAsia="TimesNewRomanPSMT" w:cs="Arial"/>
          <w:bCs/>
          <w:lang w:val="ru-RU"/>
        </w:rPr>
        <w:t xml:space="preserve">пожељно </w:t>
      </w:r>
      <w:r w:rsidRPr="00452B75">
        <w:rPr>
          <w:rFonts w:eastAsia="TimesNewRomanPSMT" w:cs="Arial"/>
          <w:bCs/>
          <w:lang w:val="ru-RU"/>
        </w:rPr>
        <w:t>назначити да се ради о групи понуђача и навести називе и адресу свих чланова групе понуђача</w:t>
      </w:r>
      <w:r w:rsidRPr="00452B75">
        <w:rPr>
          <w:rFonts w:cs="Arial"/>
          <w:lang w:val="ru-RU"/>
        </w:rPr>
        <w:t>.</w:t>
      </w:r>
    </w:p>
    <w:p w:rsidR="00D86E45" w:rsidRDefault="00613B13" w:rsidP="00613B13">
      <w:pPr>
        <w:pStyle w:val="KDParagraf"/>
        <w:spacing w:before="0"/>
        <w:rPr>
          <w:rFonts w:cs="Arial"/>
          <w:lang w:val="ru-RU"/>
        </w:rPr>
      </w:pPr>
      <w:r w:rsidRPr="00452B75">
        <w:rPr>
          <w:rFonts w:cs="Arial"/>
          <w:lang w:val="ru-RU"/>
        </w:rPr>
        <w:t>Уколико понуђачи подносе заједничку понуду, група понуђача може да се определи да обрасце дате у конкурсној документаци</w:t>
      </w:r>
      <w:r w:rsidR="00C353F8" w:rsidRPr="00452B75">
        <w:rPr>
          <w:rFonts w:cs="Arial"/>
          <w:lang w:val="ru-RU"/>
        </w:rPr>
        <w:t xml:space="preserve">ји потписују </w:t>
      </w:r>
      <w:r w:rsidRPr="00452B75">
        <w:rPr>
          <w:rFonts w:cs="Arial"/>
          <w:lang w:val="ru-RU"/>
        </w:rPr>
        <w:t>сви понуђачи из групе понуђача или група понуђача може да одреди једног понуђача из групе који ће</w:t>
      </w:r>
      <w:r w:rsidR="00C353F8" w:rsidRPr="00452B75">
        <w:rPr>
          <w:rFonts w:cs="Arial"/>
          <w:lang w:val="ru-RU"/>
        </w:rPr>
        <w:t xml:space="preserve"> потписивати</w:t>
      </w:r>
      <w:r w:rsidRPr="00452B75">
        <w:rPr>
          <w:rFonts w:cs="Arial"/>
          <w:lang w:val="ru-RU"/>
        </w:rPr>
        <w:t xml:space="preserve"> обрасце дате у конкурсној документацији, изузев образаца који подразумевају давање изјава под материјалном и кривичном одговорношћу </w:t>
      </w:r>
      <w:r w:rsidR="00C353F8" w:rsidRPr="00452B75">
        <w:rPr>
          <w:rFonts w:cs="Arial"/>
          <w:lang w:val="ru-RU"/>
        </w:rPr>
        <w:t xml:space="preserve">морају бити потписани </w:t>
      </w:r>
      <w:r w:rsidRPr="00452B75">
        <w:rPr>
          <w:rFonts w:cs="Arial"/>
          <w:lang w:val="ru-RU"/>
        </w:rPr>
        <w:t xml:space="preserve"> од стране сваког понуђача из групе понуђача.</w:t>
      </w:r>
    </w:p>
    <w:p w:rsidR="00613B13" w:rsidRPr="00452B75" w:rsidRDefault="00613B13" w:rsidP="00613B13">
      <w:pPr>
        <w:pStyle w:val="KDParagraf"/>
        <w:spacing w:before="0"/>
        <w:rPr>
          <w:rFonts w:cs="Arial"/>
          <w:lang w:val="ru-RU"/>
        </w:rPr>
      </w:pPr>
      <w:r w:rsidRPr="00452B75">
        <w:rPr>
          <w:rFonts w:cs="Arial"/>
          <w:lang w:val="ru-RU"/>
        </w:rPr>
        <w:lastRenderedPageBreak/>
        <w:t>У случају да се понуђачи определе да један понуђач из г</w:t>
      </w:r>
      <w:r w:rsidR="00C353F8" w:rsidRPr="00452B75">
        <w:rPr>
          <w:rFonts w:cs="Arial"/>
          <w:lang w:val="ru-RU"/>
        </w:rPr>
        <w:t>рупе потписује</w:t>
      </w:r>
      <w:r w:rsidRPr="00452B75">
        <w:rPr>
          <w:rFonts w:cs="Arial"/>
          <w:lang w:val="ru-RU"/>
        </w:rPr>
        <w:t xml:space="preserve">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452B75" w:rsidRDefault="00613B13" w:rsidP="006B54B5">
      <w:pPr>
        <w:pStyle w:val="KDParagraf"/>
        <w:spacing w:before="0"/>
        <w:rPr>
          <w:rFonts w:eastAsia="TimesNewRomanPSMT" w:cs="Arial"/>
          <w:bCs/>
          <w:lang w:val="ru-RU"/>
        </w:rPr>
      </w:pPr>
      <w:r w:rsidRPr="00452B75">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w:t>
      </w:r>
      <w:r w:rsidR="00DB4F18" w:rsidRPr="00452B75">
        <w:rPr>
          <w:rFonts w:cs="Arial"/>
          <w:lang w:val="ru-RU"/>
        </w:rPr>
        <w:t>бразац понуде.</w:t>
      </w:r>
    </w:p>
    <w:p w:rsidR="008D2B23" w:rsidRPr="006B3928" w:rsidRDefault="008D2B23" w:rsidP="004A7643">
      <w:pPr>
        <w:pStyle w:val="KDPodnaslov2"/>
        <w:numPr>
          <w:ilvl w:val="1"/>
          <w:numId w:val="15"/>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6B3928" w:rsidRDefault="008D2B23" w:rsidP="008D2B23">
      <w:pPr>
        <w:pStyle w:val="KDParagraf"/>
        <w:spacing w:before="0"/>
        <w:rPr>
          <w:rFonts w:cs="Arial"/>
          <w:lang w:val="ru-RU"/>
        </w:rPr>
      </w:pPr>
      <w:r w:rsidRPr="006B3928">
        <w:rPr>
          <w:rFonts w:cs="Arial"/>
          <w:lang w:val="ru-RU" w:bidi="en-US"/>
        </w:rPr>
        <w:t>Садржину понуде, поред Обрасца понуде, чине и сви остали докази о испуњености услова из чл. 75.и 76.</w:t>
      </w:r>
      <w:r w:rsidRPr="006B3928">
        <w:rPr>
          <w:rFonts w:cs="Arial"/>
          <w:lang w:val="ru-RU"/>
        </w:rPr>
        <w:t>Закона о јавним</w:t>
      </w:r>
      <w:r w:rsidRPr="006B3928">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6B3928">
        <w:rPr>
          <w:rFonts w:cs="Arial"/>
          <w:lang w:val="ru-RU" w:bidi="en-US"/>
        </w:rPr>
        <w:t xml:space="preserve"> (попуњ</w:t>
      </w:r>
      <w:r w:rsidR="00C353F8" w:rsidRPr="006B3928">
        <w:rPr>
          <w:rFonts w:cs="Arial"/>
          <w:lang w:val="ru-RU" w:bidi="en-US"/>
        </w:rPr>
        <w:t>ени и потписани</w:t>
      </w:r>
      <w:r w:rsidR="001945FA" w:rsidRPr="006B3928">
        <w:rPr>
          <w:rFonts w:cs="Arial"/>
          <w:lang w:val="ru-RU" w:bidi="en-US"/>
        </w:rPr>
        <w:t>)</w:t>
      </w:r>
      <w:r w:rsidRPr="006B3928">
        <w:rPr>
          <w:rFonts w:cs="Arial"/>
          <w:lang w:val="ru-RU" w:bidi="en-US"/>
        </w:rPr>
        <w:t xml:space="preserve"> на начин предвиђен следећим ставом ове тачке</w:t>
      </w:r>
      <w:r w:rsidRPr="006B3928">
        <w:rPr>
          <w:rFonts w:cs="Arial"/>
          <w:lang w:val="ru-RU"/>
        </w:rPr>
        <w:t>:</w:t>
      </w:r>
    </w:p>
    <w:p w:rsidR="00645F72" w:rsidRPr="002214BF" w:rsidRDefault="00645F72" w:rsidP="00645F72">
      <w:pPr>
        <w:pStyle w:val="KDNabrajanje"/>
        <w:spacing w:before="0"/>
        <w:rPr>
          <w:rFonts w:cs="Arial"/>
        </w:rPr>
      </w:pPr>
      <w:r w:rsidRPr="002214BF">
        <w:rPr>
          <w:rFonts w:cs="Arial"/>
        </w:rPr>
        <w:t xml:space="preserve">Образац понуде </w:t>
      </w:r>
    </w:p>
    <w:p w:rsidR="00645F72" w:rsidRPr="002214BF" w:rsidRDefault="00645F72" w:rsidP="00645F72">
      <w:pPr>
        <w:pStyle w:val="KDNabrajanje"/>
        <w:spacing w:before="0"/>
        <w:rPr>
          <w:rFonts w:cs="Arial"/>
        </w:rPr>
      </w:pPr>
      <w:r w:rsidRPr="002214BF">
        <w:rPr>
          <w:rFonts w:cs="Arial"/>
        </w:rPr>
        <w:t xml:space="preserve">Структура цене </w:t>
      </w:r>
    </w:p>
    <w:p w:rsidR="00645F72" w:rsidRPr="002214BF" w:rsidRDefault="00645F72" w:rsidP="00645F72">
      <w:pPr>
        <w:pStyle w:val="KDNabrajanje"/>
        <w:spacing w:before="0"/>
        <w:rPr>
          <w:rFonts w:cs="Arial"/>
          <w:color w:val="000000" w:themeColor="text1"/>
        </w:rPr>
      </w:pPr>
      <w:r w:rsidRPr="002214BF">
        <w:rPr>
          <w:rFonts w:cs="Arial"/>
        </w:rPr>
        <w:t xml:space="preserve">Образац трошкова припреме понуде , </w:t>
      </w:r>
      <w:r w:rsidR="0056571E" w:rsidRPr="002214BF">
        <w:rPr>
          <w:rFonts w:cs="Arial"/>
        </w:rPr>
        <w:t xml:space="preserve">ако понуђач захтева надокнаду трошкова </w:t>
      </w:r>
      <w:r w:rsidR="0056571E" w:rsidRPr="002214BF">
        <w:rPr>
          <w:rFonts w:cs="Arial"/>
          <w:color w:val="000000" w:themeColor="text1"/>
        </w:rPr>
        <w:t>у складу са чл.88 Закона</w:t>
      </w:r>
    </w:p>
    <w:p w:rsidR="008D2B23" w:rsidRPr="002214BF" w:rsidRDefault="008D2B23" w:rsidP="008D2B23">
      <w:pPr>
        <w:pStyle w:val="KDNabrajanje"/>
        <w:spacing w:before="0"/>
        <w:rPr>
          <w:rFonts w:cs="Arial"/>
          <w:color w:val="000000" w:themeColor="text1"/>
        </w:rPr>
      </w:pPr>
      <w:r w:rsidRPr="002214BF">
        <w:rPr>
          <w:rFonts w:cs="Arial"/>
          <w:color w:val="000000" w:themeColor="text1"/>
        </w:rPr>
        <w:t xml:space="preserve">Изјава о независној понуди </w:t>
      </w:r>
    </w:p>
    <w:p w:rsidR="00645F72" w:rsidRPr="002214BF" w:rsidRDefault="00645F72" w:rsidP="00645F72">
      <w:pPr>
        <w:pStyle w:val="KDNabrajanje"/>
        <w:spacing w:before="0"/>
        <w:rPr>
          <w:rFonts w:cs="Arial"/>
          <w:color w:val="000000" w:themeColor="text1"/>
        </w:rPr>
      </w:pPr>
      <w:r w:rsidRPr="002214BF">
        <w:rPr>
          <w:rFonts w:cs="Arial"/>
          <w:color w:val="000000" w:themeColor="text1"/>
        </w:rPr>
        <w:t>Изјав</w:t>
      </w:r>
      <w:r w:rsidR="001945FA" w:rsidRPr="002214BF">
        <w:rPr>
          <w:rFonts w:cs="Arial"/>
          <w:color w:val="000000" w:themeColor="text1"/>
        </w:rPr>
        <w:t>а</w:t>
      </w:r>
      <w:r w:rsidRPr="002214BF">
        <w:rPr>
          <w:rFonts w:cs="Arial"/>
          <w:color w:val="000000" w:themeColor="text1"/>
        </w:rPr>
        <w:t xml:space="preserve"> у складу са чланом 75. став 2. Закона </w:t>
      </w:r>
    </w:p>
    <w:p w:rsidR="009B6CFC" w:rsidRPr="002214BF" w:rsidRDefault="009B6CFC" w:rsidP="008D2B23">
      <w:pPr>
        <w:pStyle w:val="KDNabrajanje"/>
        <w:spacing w:before="0"/>
        <w:rPr>
          <w:rFonts w:cs="Arial"/>
          <w:color w:val="000000" w:themeColor="text1"/>
        </w:rPr>
      </w:pPr>
      <w:r w:rsidRPr="002214BF">
        <w:rPr>
          <w:rFonts w:cs="Arial"/>
          <w:color w:val="000000" w:themeColor="text1"/>
          <w:lang w:val="sr-Cyrl-CS"/>
        </w:rPr>
        <w:t>Овлашћење из тачке 6.2 Конкурсне документације</w:t>
      </w:r>
    </w:p>
    <w:p w:rsidR="0056571E" w:rsidRPr="002214BF" w:rsidRDefault="00F76D54" w:rsidP="002214BF">
      <w:pPr>
        <w:pStyle w:val="KDNabrajanje"/>
        <w:spacing w:before="0"/>
        <w:rPr>
          <w:rFonts w:cs="Arial"/>
          <w:color w:val="000000" w:themeColor="text1"/>
        </w:rPr>
      </w:pPr>
      <w:r w:rsidRPr="002214BF">
        <w:rPr>
          <w:rFonts w:cs="Arial"/>
          <w:color w:val="000000" w:themeColor="text1"/>
        </w:rPr>
        <w:t>С</w:t>
      </w:r>
      <w:r w:rsidR="00645F72" w:rsidRPr="002214BF">
        <w:rPr>
          <w:rFonts w:cs="Arial"/>
          <w:color w:val="000000" w:themeColor="text1"/>
        </w:rPr>
        <w:t xml:space="preserve">редства финансијског обезбеђења </w:t>
      </w:r>
      <w:r w:rsidRPr="002214BF">
        <w:rPr>
          <w:rFonts w:cs="Arial"/>
          <w:color w:val="000000" w:themeColor="text1"/>
        </w:rPr>
        <w:t>за озбиљност понуде</w:t>
      </w:r>
    </w:p>
    <w:p w:rsidR="00EA6178" w:rsidRPr="002214BF" w:rsidRDefault="002A4077" w:rsidP="00EA6178">
      <w:pPr>
        <w:pStyle w:val="KDNabrajanje"/>
        <w:spacing w:before="0"/>
        <w:rPr>
          <w:rFonts w:cs="Arial"/>
          <w:color w:val="000000" w:themeColor="text1"/>
        </w:rPr>
      </w:pPr>
      <w:r w:rsidRPr="002214BF">
        <w:rPr>
          <w:rFonts w:cs="Arial"/>
          <w:color w:val="000000" w:themeColor="text1"/>
        </w:rPr>
        <w:t>О</w:t>
      </w:r>
      <w:r w:rsidR="007267FC" w:rsidRPr="002214BF">
        <w:rPr>
          <w:rFonts w:cs="Arial"/>
          <w:color w:val="000000" w:themeColor="text1"/>
        </w:rPr>
        <w:t>брасц</w:t>
      </w:r>
      <w:r w:rsidR="007267FC" w:rsidRPr="002214BF">
        <w:rPr>
          <w:rFonts w:cs="Arial"/>
          <w:color w:val="000000" w:themeColor="text1"/>
          <w:lang w:val="sr-Cyrl-CS"/>
        </w:rPr>
        <w:t>и</w:t>
      </w:r>
      <w:r w:rsidR="00EA6178" w:rsidRPr="002214BF">
        <w:rPr>
          <w:rFonts w:cs="Arial"/>
          <w:color w:val="000000" w:themeColor="text1"/>
        </w:rPr>
        <w:t>, изјаве и доказ</w:t>
      </w:r>
      <w:r w:rsidR="007267FC" w:rsidRPr="002214BF">
        <w:rPr>
          <w:rFonts w:cs="Arial"/>
          <w:color w:val="000000" w:themeColor="text1"/>
          <w:lang w:val="sr-Cyrl-CS"/>
        </w:rPr>
        <w:t>и</w:t>
      </w:r>
      <w:r w:rsidR="007267FC" w:rsidRPr="002214BF">
        <w:rPr>
          <w:rFonts w:cs="Arial"/>
          <w:color w:val="000000" w:themeColor="text1"/>
        </w:rPr>
        <w:t xml:space="preserve"> одређене тачком </w:t>
      </w:r>
      <w:r w:rsidR="003C4E60" w:rsidRPr="002214BF">
        <w:rPr>
          <w:rFonts w:cs="Arial"/>
          <w:color w:val="000000" w:themeColor="text1"/>
        </w:rPr>
        <w:t>6</w:t>
      </w:r>
      <w:r w:rsidR="007267FC" w:rsidRPr="002214BF">
        <w:rPr>
          <w:rFonts w:cs="Arial"/>
          <w:color w:val="000000" w:themeColor="text1"/>
        </w:rPr>
        <w:t>.</w:t>
      </w:r>
      <w:r w:rsidR="007267FC" w:rsidRPr="002214BF">
        <w:rPr>
          <w:rFonts w:cs="Arial"/>
          <w:color w:val="000000" w:themeColor="text1"/>
          <w:lang w:val="sr-Cyrl-CS"/>
        </w:rPr>
        <w:t>9</w:t>
      </w:r>
      <w:r w:rsidR="007267FC" w:rsidRPr="002214BF">
        <w:rPr>
          <w:rFonts w:cs="Arial"/>
          <w:color w:val="000000" w:themeColor="text1"/>
        </w:rPr>
        <w:t xml:space="preserve"> или </w:t>
      </w:r>
      <w:r w:rsidR="003C4E60" w:rsidRPr="002214BF">
        <w:rPr>
          <w:rFonts w:cs="Arial"/>
          <w:color w:val="000000" w:themeColor="text1"/>
        </w:rPr>
        <w:t>6</w:t>
      </w:r>
      <w:r w:rsidR="007267FC" w:rsidRPr="002214BF">
        <w:rPr>
          <w:rFonts w:cs="Arial"/>
          <w:color w:val="000000" w:themeColor="text1"/>
        </w:rPr>
        <w:t>.1</w:t>
      </w:r>
      <w:r w:rsidR="007267FC" w:rsidRPr="002214BF">
        <w:rPr>
          <w:rFonts w:cs="Arial"/>
          <w:color w:val="000000" w:themeColor="text1"/>
          <w:lang w:val="sr-Cyrl-CS"/>
        </w:rPr>
        <w:t>0</w:t>
      </w:r>
      <w:r w:rsidR="00EA6178" w:rsidRPr="002214BF">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2214BF" w:rsidRDefault="008D2B23" w:rsidP="006B3928">
      <w:pPr>
        <w:pStyle w:val="KDNabrajanje"/>
        <w:spacing w:before="0"/>
        <w:rPr>
          <w:rFonts w:cs="Arial"/>
          <w:color w:val="000000" w:themeColor="text1"/>
        </w:rPr>
      </w:pPr>
      <w:r w:rsidRPr="002214BF">
        <w:rPr>
          <w:rFonts w:cs="Arial"/>
          <w:color w:val="000000" w:themeColor="text1"/>
        </w:rPr>
        <w:t xml:space="preserve">потписан образац „Модел уговора“ </w:t>
      </w:r>
      <w:r w:rsidR="003C4E60" w:rsidRPr="002214BF">
        <w:rPr>
          <w:rFonts w:cs="Arial"/>
          <w:color w:val="000000" w:themeColor="text1"/>
        </w:rPr>
        <w:t>(пожељно је да буде попуњен)</w:t>
      </w:r>
    </w:p>
    <w:p w:rsidR="002A4077" w:rsidRPr="002214BF" w:rsidRDefault="002A4077" w:rsidP="006B3928">
      <w:pPr>
        <w:pStyle w:val="KDNabrajanje"/>
        <w:spacing w:before="0"/>
        <w:rPr>
          <w:color w:val="000000" w:themeColor="text1"/>
        </w:rPr>
      </w:pPr>
      <w:r w:rsidRPr="002214BF">
        <w:rPr>
          <w:color w:val="000000" w:themeColor="text1"/>
        </w:rPr>
        <w:t xml:space="preserve">докази о испуњености услова </w:t>
      </w:r>
      <w:r w:rsidRPr="002214BF">
        <w:rPr>
          <w:color w:val="000000" w:themeColor="text1"/>
          <w:lang w:bidi="en-US"/>
        </w:rPr>
        <w:t>из чл. 75. и 76.</w:t>
      </w:r>
      <w:r w:rsidRPr="002214BF">
        <w:rPr>
          <w:color w:val="000000" w:themeColor="text1"/>
        </w:rPr>
        <w:t xml:space="preserve"> Закона у складу са чланом 77. Закона и Одељком 4. конкурсне документације </w:t>
      </w:r>
    </w:p>
    <w:p w:rsidR="000737C3" w:rsidRPr="002214BF" w:rsidRDefault="000737C3" w:rsidP="006B3928">
      <w:pPr>
        <w:pStyle w:val="KDNabrajanje"/>
        <w:tabs>
          <w:tab w:val="num" w:pos="567"/>
        </w:tabs>
        <w:spacing w:before="0"/>
        <w:ind w:left="568" w:hanging="284"/>
        <w:rPr>
          <w:color w:val="000000" w:themeColor="text1"/>
        </w:rPr>
      </w:pPr>
      <w:r w:rsidRPr="002214BF">
        <w:rPr>
          <w:color w:val="000000" w:themeColor="text1"/>
          <w:lang w:val="sr-Cyrl-RS"/>
        </w:rPr>
        <w:t xml:space="preserve">  </w:t>
      </w:r>
      <w:r w:rsidRPr="002214BF">
        <w:rPr>
          <w:color w:val="000000" w:themeColor="text1"/>
        </w:rPr>
        <w:t>Споразум о заједничком извршењу</w:t>
      </w:r>
      <w:r w:rsidRPr="002214BF">
        <w:rPr>
          <w:color w:val="000000" w:themeColor="text1"/>
          <w:lang w:val="sr-Cyrl-RS"/>
        </w:rPr>
        <w:t xml:space="preserve"> </w:t>
      </w:r>
      <w:r w:rsidRPr="002214BF">
        <w:rPr>
          <w:color w:val="000000" w:themeColor="text1"/>
        </w:rPr>
        <w:t>(у</w:t>
      </w:r>
      <w:r w:rsidRPr="002214BF">
        <w:rPr>
          <w:color w:val="000000" w:themeColor="text1"/>
          <w:lang w:val="sr-Cyrl-RS"/>
        </w:rPr>
        <w:t>колико понуду подноси група понуђача)</w:t>
      </w:r>
    </w:p>
    <w:p w:rsidR="002A4077" w:rsidRPr="002214BF" w:rsidRDefault="000737C3" w:rsidP="006B3928">
      <w:pPr>
        <w:pStyle w:val="KDNabrajanje"/>
        <w:tabs>
          <w:tab w:val="num" w:pos="284"/>
          <w:tab w:val="left" w:pos="426"/>
        </w:tabs>
        <w:spacing w:before="0"/>
        <w:ind w:hanging="436"/>
        <w:rPr>
          <w:color w:val="000000" w:themeColor="text1"/>
        </w:rPr>
      </w:pPr>
      <w:r w:rsidRPr="002214BF">
        <w:rPr>
          <w:color w:val="000000" w:themeColor="text1"/>
          <w:lang w:val="sr-Cyrl-RS"/>
        </w:rPr>
        <w:t xml:space="preserve">   </w:t>
      </w:r>
      <w:r w:rsidR="002A4077" w:rsidRPr="002214BF">
        <w:rPr>
          <w:color w:val="000000" w:themeColor="text1"/>
        </w:rPr>
        <w:t>Овлашћење за потписника (ако не потписује заступник)</w:t>
      </w:r>
    </w:p>
    <w:p w:rsidR="008D2B23" w:rsidRPr="002214BF" w:rsidRDefault="008D2B23" w:rsidP="008D2B23">
      <w:pPr>
        <w:pStyle w:val="KDParagraf"/>
        <w:spacing w:before="0"/>
        <w:rPr>
          <w:rFonts w:cs="Arial"/>
          <w:lang w:val="ru-RU"/>
        </w:rPr>
      </w:pPr>
      <w:r w:rsidRPr="002214B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eastAsia="TimesNewRomanPS-BoldMT" w:cs="Arial"/>
          <w:bCs/>
          <w:color w:val="000000"/>
          <w:lang w:val="ru-RU"/>
        </w:rPr>
      </w:pPr>
      <w:r w:rsidRPr="002214BF">
        <w:rPr>
          <w:rFonts w:cs="Arial"/>
          <w:lang w:val="ru-RU"/>
        </w:rPr>
        <w:t>Наручилац ће одбити као неприхватљиву понуду понуђача, за коју се</w:t>
      </w:r>
      <w:r w:rsidRPr="00E47C2E">
        <w:rPr>
          <w:rFonts w:cs="Arial"/>
          <w:lang w:val="ru-RU"/>
        </w:rPr>
        <w:t xml:space="preserve"> у поступку стручне оцене понуда утврди да докази који су саставни део понуде садрже неистините податке.</w:t>
      </w:r>
    </w:p>
    <w:p w:rsidR="008D2B23" w:rsidRPr="00E47C2E" w:rsidRDefault="003C4E60" w:rsidP="004A7643">
      <w:pPr>
        <w:pStyle w:val="KDPodnaslov2"/>
        <w:numPr>
          <w:ilvl w:val="1"/>
          <w:numId w:val="15"/>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452B75">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52B75">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452B75">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A7D6C" w:rsidRDefault="00FC355A" w:rsidP="002A7D6C">
      <w:pPr>
        <w:pStyle w:val="KDParagraf"/>
        <w:spacing w:before="0"/>
        <w:rPr>
          <w:rFonts w:cs="Arial"/>
          <w:bCs/>
          <w:lang w:val="sr-Cyrl-RS"/>
        </w:rPr>
      </w:pPr>
      <w:r w:rsidRPr="00452B75">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52B75">
        <w:rPr>
          <w:rFonts w:cs="Arial"/>
          <w:lang w:val="ru-RU"/>
        </w:rPr>
        <w:t>огранак ТЕНТ,</w:t>
      </w:r>
      <w:r w:rsidR="0066644E" w:rsidRPr="00452B75">
        <w:rPr>
          <w:rFonts w:cs="Arial"/>
          <w:color w:val="00B0F0"/>
          <w:lang w:val="ru-RU"/>
        </w:rPr>
        <w:t xml:space="preserve"> </w:t>
      </w:r>
      <w:r w:rsidR="0066644E" w:rsidRPr="00E47C2E">
        <w:rPr>
          <w:rFonts w:cs="Arial"/>
          <w:lang w:val="ru-RU"/>
        </w:rPr>
        <w:t xml:space="preserve"> </w:t>
      </w:r>
      <w:r w:rsidR="002A7D6C" w:rsidRPr="00E47C2E">
        <w:rPr>
          <w:rFonts w:cs="Arial"/>
          <w:lang w:val="ru-RU"/>
        </w:rPr>
        <w:t xml:space="preserve">ул. </w:t>
      </w:r>
      <w:r w:rsidR="002A7D6C" w:rsidRPr="00E54B0D">
        <w:rPr>
          <w:rFonts w:cs="Arial"/>
          <w:lang w:val="sr-Cyrl-RS"/>
        </w:rPr>
        <w:t>Богољуба Урошевића Црног 44, 11500 Обреновац</w:t>
      </w:r>
      <w:r w:rsidR="002A7D6C" w:rsidRPr="00312DBE">
        <w:rPr>
          <w:rFonts w:cs="Arial"/>
          <w:lang w:val="ru-RU"/>
        </w:rPr>
        <w:t xml:space="preserve">, </w:t>
      </w:r>
      <w:r w:rsidR="002A7D6C" w:rsidRPr="00312DBE">
        <w:rPr>
          <w:rFonts w:cs="Arial"/>
          <w:bCs/>
          <w:lang w:val="ru-RU"/>
        </w:rPr>
        <w:t xml:space="preserve">у просторијама </w:t>
      </w:r>
      <w:r w:rsidR="002A7D6C" w:rsidRPr="00E54B0D">
        <w:rPr>
          <w:rFonts w:cs="Arial"/>
          <w:bCs/>
          <w:lang w:val="sr-Cyrl-RS"/>
        </w:rPr>
        <w:t>ПКА</w:t>
      </w:r>
      <w:r w:rsidR="002A7D6C">
        <w:rPr>
          <w:rFonts w:cs="Arial"/>
          <w:bCs/>
          <w:lang w:val="sr-Cyrl-RS"/>
        </w:rPr>
        <w:t>.</w:t>
      </w:r>
    </w:p>
    <w:p w:rsidR="008D2B23" w:rsidRPr="00452B75" w:rsidRDefault="008D2B23" w:rsidP="008D2B23">
      <w:pPr>
        <w:pStyle w:val="KDParagraf"/>
        <w:spacing w:before="0"/>
        <w:rPr>
          <w:rFonts w:cs="Arial"/>
          <w:lang w:val="ru-RU"/>
        </w:rPr>
      </w:pPr>
      <w:r w:rsidRPr="00452B75">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452B75">
        <w:rPr>
          <w:rFonts w:cs="Arial"/>
          <w:lang w:val="ru-RU"/>
        </w:rPr>
        <w:t xml:space="preserve">(пожељно је да буде </w:t>
      </w:r>
      <w:r w:rsidRPr="00452B75">
        <w:rPr>
          <w:rFonts w:cs="Arial"/>
          <w:lang w:val="ru-RU"/>
        </w:rPr>
        <w:t>издато на м</w:t>
      </w:r>
      <w:r w:rsidR="00EF4665" w:rsidRPr="00452B75">
        <w:rPr>
          <w:rFonts w:cs="Arial"/>
          <w:lang w:val="ru-RU"/>
        </w:rPr>
        <w:t xml:space="preserve">еморандуму понуђача), </w:t>
      </w:r>
      <w:r w:rsidR="00C353F8" w:rsidRPr="00452B75">
        <w:rPr>
          <w:rFonts w:cs="Arial"/>
          <w:lang w:val="ru-RU"/>
        </w:rPr>
        <w:t>потписано од стране</w:t>
      </w:r>
      <w:r w:rsidRPr="00452B75">
        <w:rPr>
          <w:rFonts w:cs="Arial"/>
          <w:lang w:val="ru-RU"/>
        </w:rPr>
        <w:t xml:space="preserve">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452B75" w:rsidRDefault="008D2B23" w:rsidP="008D2B23">
      <w:pPr>
        <w:pStyle w:val="KDParagraf"/>
        <w:spacing w:before="0"/>
        <w:rPr>
          <w:rFonts w:cs="Arial"/>
          <w:lang w:val="ru-RU"/>
        </w:rPr>
      </w:pPr>
      <w:r w:rsidRPr="00452B75">
        <w:rPr>
          <w:rFonts w:cs="Arial"/>
          <w:lang w:val="ru-RU"/>
        </w:rPr>
        <w:lastRenderedPageBreak/>
        <w:t>Комисија за јавну набавку води записник о отварању понуда у који се уносе подаци у складу са Законом.</w:t>
      </w:r>
    </w:p>
    <w:p w:rsidR="008D2B23" w:rsidRPr="00452B75" w:rsidRDefault="008D2B23" w:rsidP="008D2B23">
      <w:pPr>
        <w:pStyle w:val="KDParagraf"/>
        <w:spacing w:before="0"/>
        <w:rPr>
          <w:rFonts w:cs="Arial"/>
          <w:lang w:val="ru-RU"/>
        </w:rPr>
      </w:pPr>
      <w:r w:rsidRPr="00452B75">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452B75" w:rsidRDefault="008D2B23" w:rsidP="008D2B23">
      <w:pPr>
        <w:pStyle w:val="KDParagraf"/>
        <w:spacing w:before="0"/>
        <w:rPr>
          <w:rFonts w:cs="Arial"/>
          <w:lang w:val="ru-RU"/>
        </w:rPr>
      </w:pPr>
      <w:r w:rsidRPr="00452B75">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4A7643">
      <w:pPr>
        <w:pStyle w:val="KDPodnaslov2"/>
        <w:numPr>
          <w:ilvl w:val="1"/>
          <w:numId w:val="15"/>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452B75" w:rsidRDefault="008D2B23" w:rsidP="008D2B23">
      <w:pPr>
        <w:pStyle w:val="KDParagraf"/>
        <w:spacing w:before="0"/>
        <w:rPr>
          <w:rFonts w:cs="Arial"/>
          <w:lang w:val="ru-RU"/>
        </w:rPr>
      </w:pPr>
      <w:r w:rsidRPr="00452B75">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452B75" w:rsidRDefault="008D2B23" w:rsidP="008D2B23">
      <w:pPr>
        <w:pStyle w:val="KDParagraf"/>
        <w:spacing w:before="0"/>
        <w:rPr>
          <w:rFonts w:cs="Arial"/>
          <w:lang w:val="ru-RU"/>
        </w:rPr>
      </w:pPr>
      <w:r w:rsidRPr="00452B75">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452B75" w:rsidRDefault="008D2B23" w:rsidP="008D2B23">
      <w:pPr>
        <w:pStyle w:val="KDParagraf"/>
        <w:spacing w:before="0"/>
        <w:rPr>
          <w:rFonts w:cs="Arial"/>
          <w:lang w:val="ru-RU"/>
        </w:rPr>
      </w:pPr>
      <w:r w:rsidRPr="00452B75">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6B54B5" w:rsidRDefault="008D2B23" w:rsidP="004A7643">
      <w:pPr>
        <w:pStyle w:val="KDPodnaslov2"/>
        <w:numPr>
          <w:ilvl w:val="1"/>
          <w:numId w:val="15"/>
        </w:numPr>
        <w:spacing w:before="0"/>
        <w:jc w:val="both"/>
        <w:rPr>
          <w:rFonts w:cs="Arial"/>
          <w:lang w:val="ru-RU"/>
        </w:rPr>
      </w:pPr>
      <w:bookmarkStart w:id="217" w:name="_Toc441651582"/>
      <w:bookmarkStart w:id="218" w:name="_Toc442559893"/>
      <w:r w:rsidRPr="006B54B5">
        <w:rPr>
          <w:rFonts w:cs="Arial"/>
          <w:lang w:val="ru-RU"/>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085D5D">
        <w:rPr>
          <w:rFonts w:cs="Arial"/>
          <w:lang w:val="ru-RU"/>
        </w:rPr>
        <w:t>Ремонт и резервни делови напојне пумпе блока А5 - ТЕ Колубара</w:t>
      </w:r>
      <w:r w:rsidRPr="00E47C2E">
        <w:rPr>
          <w:rFonts w:cs="Arial"/>
          <w:lang w:val="ru-RU"/>
        </w:rPr>
        <w:t xml:space="preserve"> - Јавна набавка број </w:t>
      </w:r>
      <w:r w:rsidR="00085D5D">
        <w:rPr>
          <w:rFonts w:cs="Arial"/>
          <w:lang w:val="ru-RU"/>
        </w:rPr>
        <w:t>86/2020-3000/0698/2020</w:t>
      </w:r>
      <w:r w:rsidRPr="00E47C2E">
        <w:rPr>
          <w:rFonts w:cs="Arial"/>
          <w:lang w:val="ru-RU"/>
        </w:rPr>
        <w:t xml:space="preserve"> – НЕ ОТВАРАТИ“.</w:t>
      </w:r>
    </w:p>
    <w:p w:rsidR="008D2B23" w:rsidRPr="00452B75" w:rsidRDefault="008D2B23" w:rsidP="008D2B23">
      <w:pPr>
        <w:pStyle w:val="KDParagraf"/>
        <w:spacing w:before="0"/>
        <w:rPr>
          <w:rFonts w:cs="Arial"/>
          <w:lang w:val="ru-RU"/>
        </w:rPr>
      </w:pPr>
      <w:r w:rsidRPr="00452B75">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452B75" w:rsidRDefault="008D2B23" w:rsidP="008D2B23">
      <w:pPr>
        <w:pStyle w:val="KDParagraf"/>
        <w:spacing w:before="0"/>
        <w:rPr>
          <w:rFonts w:cs="Arial"/>
          <w:lang w:val="ru-RU"/>
        </w:rPr>
      </w:pPr>
      <w:r w:rsidRPr="00452B75">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85D5D">
        <w:rPr>
          <w:rFonts w:cs="Arial"/>
          <w:lang w:val="ru-RU"/>
        </w:rPr>
        <w:t>Ремонт и резервни делови напојне пумпе блока А5 - ТЕ Колубара</w:t>
      </w:r>
      <w:r w:rsidR="008C773C" w:rsidRPr="008C773C">
        <w:rPr>
          <w:rFonts w:cs="Arial"/>
          <w:lang w:val="ru-RU"/>
        </w:rPr>
        <w:t xml:space="preserve"> </w:t>
      </w:r>
      <w:r w:rsidRPr="00452B75">
        <w:rPr>
          <w:rFonts w:cs="Arial"/>
          <w:lang w:val="ru-RU"/>
        </w:rPr>
        <w:t xml:space="preserve">- Јавна набавка број </w:t>
      </w:r>
      <w:r w:rsidR="00085D5D">
        <w:rPr>
          <w:rFonts w:cs="Arial"/>
          <w:lang w:val="ru-RU"/>
        </w:rPr>
        <w:t>86/2020-3000/0698/2020</w:t>
      </w:r>
      <w:r w:rsidR="008C773C" w:rsidRPr="00E47C2E">
        <w:rPr>
          <w:rFonts w:cs="Arial"/>
          <w:lang w:val="ru-RU"/>
        </w:rPr>
        <w:t xml:space="preserve"> </w:t>
      </w:r>
      <w:r w:rsidRPr="00452B75">
        <w:rPr>
          <w:rFonts w:cs="Arial"/>
          <w:lang w:val="ru-RU"/>
        </w:rPr>
        <w:t>– НЕ ОТВАРАТИ“.</w:t>
      </w:r>
    </w:p>
    <w:p w:rsidR="008D2B23" w:rsidRPr="00711B30" w:rsidRDefault="008D2B23" w:rsidP="008D2B23">
      <w:pPr>
        <w:pStyle w:val="KDParagraf"/>
        <w:spacing w:before="0"/>
        <w:rPr>
          <w:rFonts w:cs="Arial"/>
          <w:color w:val="000000" w:themeColor="text1"/>
          <w:lang w:val="ru-RU"/>
        </w:rPr>
      </w:pPr>
      <w:r w:rsidRPr="00452B75">
        <w:rPr>
          <w:rFonts w:cs="Arial"/>
          <w:lang w:val="ru-RU"/>
        </w:rPr>
        <w:t xml:space="preserve">У случају опозива поднете понуде пре истека рока за подношење понуда, Наручилац </w:t>
      </w:r>
      <w:r w:rsidRPr="00711B30">
        <w:rPr>
          <w:rFonts w:cs="Arial"/>
          <w:color w:val="000000" w:themeColor="text1"/>
          <w:lang w:val="ru-RU"/>
        </w:rPr>
        <w:t>такву понуду неће отварати, већ ће је неотворену вратити понуђачу.</w:t>
      </w:r>
    </w:p>
    <w:p w:rsidR="00EA6178" w:rsidRPr="00711B30" w:rsidRDefault="008D2B23" w:rsidP="008D2B23">
      <w:pPr>
        <w:pStyle w:val="KDKomentar"/>
        <w:spacing w:before="0"/>
        <w:rPr>
          <w:rFonts w:cs="Arial"/>
          <w:i w:val="0"/>
          <w:color w:val="000000" w:themeColor="text1"/>
          <w:sz w:val="22"/>
          <w:szCs w:val="22"/>
        </w:rPr>
      </w:pPr>
      <w:r w:rsidRPr="00711B30">
        <w:rPr>
          <w:rFonts w:cs="Arial"/>
          <w:i w:val="0"/>
          <w:color w:val="000000" w:themeColor="text1"/>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8D2B23" w:rsidRPr="00711B30" w:rsidRDefault="008D2B23" w:rsidP="004A7643">
      <w:pPr>
        <w:pStyle w:val="KDPodnaslov2"/>
        <w:numPr>
          <w:ilvl w:val="1"/>
          <w:numId w:val="15"/>
        </w:numPr>
        <w:spacing w:before="0"/>
        <w:jc w:val="both"/>
        <w:rPr>
          <w:rFonts w:cs="Arial"/>
          <w:color w:val="000000" w:themeColor="text1"/>
        </w:rPr>
      </w:pPr>
      <w:bookmarkStart w:id="219" w:name="_Toc441651583"/>
      <w:bookmarkStart w:id="220" w:name="_Toc442559894"/>
      <w:r w:rsidRPr="00711B30">
        <w:rPr>
          <w:rFonts w:cs="Arial"/>
          <w:color w:val="000000" w:themeColor="text1"/>
          <w:lang w:val="ru-RU"/>
        </w:rPr>
        <w:t>П</w:t>
      </w:r>
      <w:r w:rsidRPr="00711B30">
        <w:rPr>
          <w:rFonts w:cs="Arial"/>
          <w:color w:val="000000" w:themeColor="text1"/>
        </w:rPr>
        <w:t>артије</w:t>
      </w:r>
      <w:bookmarkEnd w:id="219"/>
      <w:bookmarkEnd w:id="220"/>
    </w:p>
    <w:p w:rsidR="008D2B23" w:rsidRPr="00711B30" w:rsidRDefault="0066644E" w:rsidP="006B54B5">
      <w:pPr>
        <w:pStyle w:val="KDParagraf"/>
        <w:spacing w:before="0"/>
        <w:ind w:left="360"/>
        <w:rPr>
          <w:rFonts w:cs="Arial"/>
          <w:color w:val="000000" w:themeColor="text1"/>
          <w:lang w:val="ru-RU"/>
        </w:rPr>
      </w:pPr>
      <w:r w:rsidRPr="00711B30">
        <w:rPr>
          <w:rFonts w:cs="Arial"/>
          <w:color w:val="000000" w:themeColor="text1"/>
          <w:lang w:val="ru-RU"/>
        </w:rPr>
        <w:t>Набавка није обликована по партијама.</w:t>
      </w:r>
    </w:p>
    <w:p w:rsidR="008D2B23" w:rsidRPr="00711B30" w:rsidRDefault="008D2B23" w:rsidP="004A7643">
      <w:pPr>
        <w:pStyle w:val="KDPodnaslov2"/>
        <w:numPr>
          <w:ilvl w:val="1"/>
          <w:numId w:val="15"/>
        </w:numPr>
        <w:spacing w:before="0"/>
        <w:jc w:val="both"/>
        <w:rPr>
          <w:rFonts w:cs="Arial"/>
          <w:color w:val="000000" w:themeColor="text1"/>
        </w:rPr>
      </w:pPr>
      <w:bookmarkStart w:id="221" w:name="_Toc441651584"/>
      <w:bookmarkStart w:id="222" w:name="_Toc442559895"/>
      <w:r w:rsidRPr="00711B30">
        <w:rPr>
          <w:rFonts w:cs="Arial"/>
          <w:color w:val="000000" w:themeColor="text1"/>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4A7643">
      <w:pPr>
        <w:pStyle w:val="KDPodnaslov2"/>
        <w:numPr>
          <w:ilvl w:val="1"/>
          <w:numId w:val="15"/>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452B75" w:rsidRDefault="00EE070C" w:rsidP="00EE070C">
      <w:pPr>
        <w:pStyle w:val="KDParagraf"/>
        <w:spacing w:before="0"/>
        <w:rPr>
          <w:rFonts w:cs="Arial"/>
          <w:lang w:val="ru-RU"/>
        </w:rPr>
      </w:pPr>
      <w:r w:rsidRPr="00452B75">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452B75" w:rsidRDefault="00EE070C" w:rsidP="00EE070C">
      <w:pPr>
        <w:pStyle w:val="KDParagraf"/>
        <w:spacing w:before="0"/>
        <w:rPr>
          <w:rFonts w:cs="Arial"/>
          <w:lang w:val="ru-RU"/>
        </w:rPr>
      </w:pPr>
      <w:r w:rsidRPr="00452B75">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452B75" w:rsidRDefault="00EE070C" w:rsidP="00EE070C">
      <w:pPr>
        <w:pStyle w:val="KDParagraf"/>
        <w:spacing w:before="0"/>
        <w:rPr>
          <w:rFonts w:cs="Arial"/>
          <w:lang w:val="ru-RU"/>
        </w:rPr>
      </w:pPr>
      <w:r w:rsidRPr="00452B75">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52B75" w:rsidRDefault="0066644E" w:rsidP="0066644E">
      <w:pPr>
        <w:pStyle w:val="KDParagraf"/>
        <w:spacing w:before="0"/>
        <w:rPr>
          <w:rFonts w:cs="Arial"/>
          <w:lang w:val="ru-RU"/>
        </w:rPr>
      </w:pPr>
      <w:r w:rsidRPr="00452B75">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452B75" w:rsidRDefault="0066644E" w:rsidP="0066644E">
      <w:pPr>
        <w:pStyle w:val="KDParagraf"/>
        <w:spacing w:before="0"/>
        <w:rPr>
          <w:rFonts w:cs="Arial"/>
          <w:lang w:val="ru-RU"/>
        </w:rPr>
      </w:pPr>
      <w:r w:rsidRPr="00452B75">
        <w:rPr>
          <w:rFonts w:cs="Arial"/>
          <w:lang w:val="ru-RU"/>
        </w:rPr>
        <w:lastRenderedPageBreak/>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8C773C">
        <w:rPr>
          <w:rFonts w:cs="Arial"/>
          <w:lang w:val="ru-RU"/>
        </w:rPr>
        <w:t>.</w:t>
      </w:r>
    </w:p>
    <w:p w:rsidR="0066644E" w:rsidRPr="00452B75" w:rsidRDefault="0066644E" w:rsidP="0066644E">
      <w:pPr>
        <w:pStyle w:val="KDParagraf"/>
        <w:spacing w:before="0"/>
        <w:rPr>
          <w:rFonts w:cs="Arial"/>
          <w:lang w:val="ru-RU"/>
        </w:rPr>
      </w:pPr>
      <w:r w:rsidRPr="00452B75">
        <w:rPr>
          <w:rFonts w:cs="Arial"/>
          <w:lang w:val="ru-RU"/>
        </w:rPr>
        <w:t>Додатне услове понуђач испуњава самостално, без обзира на агажовање подизвођача.</w:t>
      </w:r>
    </w:p>
    <w:p w:rsidR="0066644E" w:rsidRPr="00452B75" w:rsidRDefault="0066644E" w:rsidP="0066644E">
      <w:pPr>
        <w:pStyle w:val="KDParagraf"/>
        <w:spacing w:before="0"/>
        <w:rPr>
          <w:rFonts w:cs="Arial"/>
          <w:lang w:val="ru-RU"/>
        </w:rPr>
      </w:pPr>
      <w:r w:rsidRPr="00452B75">
        <w:rPr>
          <w:rFonts w:cs="Arial"/>
          <w:lang w:val="ru-RU"/>
        </w:rPr>
        <w:t>Све обра</w:t>
      </w:r>
      <w:r w:rsidR="00C353F8" w:rsidRPr="00452B75">
        <w:rPr>
          <w:rFonts w:cs="Arial"/>
          <w:lang w:val="ru-RU"/>
        </w:rPr>
        <w:t xml:space="preserve">сце у понуди потписује </w:t>
      </w:r>
      <w:r w:rsidRPr="00452B75">
        <w:rPr>
          <w:rFonts w:cs="Arial"/>
          <w:lang w:val="ru-RU"/>
        </w:rPr>
        <w:t xml:space="preserve"> понуђач, изузев образаца под пуном материјалном и кривичном одговорношћу,ко</w:t>
      </w:r>
      <w:r w:rsidR="00C353F8" w:rsidRPr="00452B75">
        <w:rPr>
          <w:rFonts w:cs="Arial"/>
          <w:lang w:val="ru-RU"/>
        </w:rPr>
        <w:t>је попуњава, потписује</w:t>
      </w:r>
      <w:r w:rsidRPr="00452B75">
        <w:rPr>
          <w:rFonts w:cs="Arial"/>
          <w:lang w:val="ru-RU"/>
        </w:rPr>
        <w:t xml:space="preserve"> сваки подизвођач у своје име.</w:t>
      </w:r>
    </w:p>
    <w:p w:rsidR="0066644E" w:rsidRPr="00452B75" w:rsidRDefault="0066644E" w:rsidP="0066644E">
      <w:pPr>
        <w:pStyle w:val="KDParagraf"/>
        <w:spacing w:before="0"/>
        <w:rPr>
          <w:rFonts w:cs="Arial"/>
          <w:lang w:val="ru-RU"/>
        </w:rPr>
      </w:pPr>
      <w:r w:rsidRPr="00452B75">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465E78" w:rsidRDefault="0066644E" w:rsidP="008D2B23">
      <w:pPr>
        <w:pStyle w:val="KDParagraf"/>
        <w:spacing w:before="0"/>
        <w:rPr>
          <w:rFonts w:cs="Arial"/>
          <w:color w:val="00B0F0"/>
          <w:lang w:val="ru-RU" w:bidi="en-US"/>
        </w:rPr>
      </w:pPr>
      <w:r w:rsidRPr="00452B75">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4A7643">
      <w:pPr>
        <w:pStyle w:val="KDPodnaslov2"/>
        <w:numPr>
          <w:ilvl w:val="1"/>
          <w:numId w:val="15"/>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452B75" w:rsidRDefault="008D2B23" w:rsidP="008D2B23">
      <w:pPr>
        <w:pStyle w:val="KDParagraf"/>
        <w:spacing w:before="0"/>
        <w:rPr>
          <w:rFonts w:cs="Arial"/>
          <w:lang w:val="ru-RU"/>
        </w:rPr>
      </w:pPr>
      <w:r w:rsidRPr="00452B75">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8C773C" w:rsidRDefault="008D2B23" w:rsidP="008D2B23">
      <w:pPr>
        <w:pStyle w:val="KDNabrajanje"/>
        <w:spacing w:before="0"/>
        <w:rPr>
          <w:rFonts w:cs="Arial"/>
          <w:color w:val="000000" w:themeColor="text1"/>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w:t>
      </w:r>
      <w:r w:rsidRPr="008C773C">
        <w:rPr>
          <w:rFonts w:cs="Arial"/>
          <w:color w:val="000000" w:themeColor="text1"/>
        </w:rPr>
        <w:t xml:space="preserve">понуду и који ће заступати групу понуђача пред </w:t>
      </w:r>
      <w:r w:rsidRPr="008C773C">
        <w:rPr>
          <w:rFonts w:cs="Arial"/>
          <w:color w:val="000000" w:themeColor="text1"/>
          <w:lang w:val="sr-Cyrl-CS"/>
        </w:rPr>
        <w:t>Н</w:t>
      </w:r>
      <w:r w:rsidRPr="008C773C">
        <w:rPr>
          <w:rFonts w:cs="Arial"/>
          <w:color w:val="000000" w:themeColor="text1"/>
        </w:rPr>
        <w:t>аручиоцем;</w:t>
      </w:r>
    </w:p>
    <w:p w:rsidR="008D2B23" w:rsidRPr="008C773C" w:rsidRDefault="008D2B23" w:rsidP="008D2B23">
      <w:pPr>
        <w:pStyle w:val="KDNabrajanje"/>
        <w:spacing w:before="0"/>
        <w:rPr>
          <w:rFonts w:cs="Arial"/>
          <w:color w:val="000000" w:themeColor="text1"/>
        </w:rPr>
      </w:pPr>
      <w:r w:rsidRPr="008C773C">
        <w:rPr>
          <w:rFonts w:cs="Arial"/>
          <w:color w:val="000000" w:themeColor="text1"/>
        </w:rPr>
        <w:t>опис послова сваког од понуђача из групе понуђача у извршењу уговора.</w:t>
      </w:r>
    </w:p>
    <w:p w:rsidR="0066644E" w:rsidRPr="009A5E58" w:rsidRDefault="0066644E" w:rsidP="009A5E58">
      <w:pPr>
        <w:pStyle w:val="KDNabrajanje"/>
        <w:rPr>
          <w:color w:val="000000" w:themeColor="text1"/>
        </w:rPr>
      </w:pPr>
      <w:bookmarkStart w:id="227" w:name="_Toc441651587"/>
      <w:bookmarkStart w:id="228" w:name="_Toc442559898"/>
      <w:r w:rsidRPr="008C773C">
        <w:rPr>
          <w:color w:val="000000" w:themeColor="text1"/>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008C773C" w:rsidRPr="008C773C">
        <w:rPr>
          <w:color w:val="000000" w:themeColor="text1"/>
          <w:lang w:val="sr-Cyrl-RS"/>
        </w:rPr>
        <w:t xml:space="preserve"> </w:t>
      </w:r>
      <w:r w:rsidRPr="008C773C">
        <w:rPr>
          <w:color w:val="000000" w:themeColor="text1"/>
        </w:rPr>
        <w:t>ко</w:t>
      </w:r>
      <w:r w:rsidR="008C773C" w:rsidRPr="008C773C">
        <w:rPr>
          <w:color w:val="000000" w:themeColor="text1"/>
        </w:rPr>
        <w:t>нкурсном документацијом.</w:t>
      </w:r>
    </w:p>
    <w:p w:rsidR="0066644E" w:rsidRPr="008C773C" w:rsidRDefault="0066644E" w:rsidP="0066644E">
      <w:pPr>
        <w:pStyle w:val="KDNabrajanje"/>
        <w:rPr>
          <w:color w:val="000000" w:themeColor="text1"/>
          <w:lang w:bidi="en-US"/>
        </w:rPr>
      </w:pPr>
      <w:r w:rsidRPr="008C773C">
        <w:rPr>
          <w:color w:val="000000" w:themeColor="text1"/>
          <w:lang w:bidi="en-US"/>
        </w:rPr>
        <w:t xml:space="preserve">У случају заједничке понуде групе понуђача </w:t>
      </w:r>
      <w:r w:rsidRPr="008C773C">
        <w:rPr>
          <w:color w:val="000000" w:themeColor="text1"/>
          <w:lang w:val="sr-Cyrl-CS" w:bidi="en-US"/>
        </w:rPr>
        <w:t xml:space="preserve">обрасце под пуном материјалном и кривичном одговорношћу </w:t>
      </w:r>
      <w:r w:rsidR="00C353F8" w:rsidRPr="008C773C">
        <w:rPr>
          <w:color w:val="000000" w:themeColor="text1"/>
          <w:lang w:bidi="en-US"/>
        </w:rPr>
        <w:t>попуњава</w:t>
      </w:r>
      <w:r w:rsidR="002214BF">
        <w:rPr>
          <w:color w:val="000000" w:themeColor="text1"/>
          <w:lang w:bidi="en-US"/>
        </w:rPr>
        <w:t xml:space="preserve"> </w:t>
      </w:r>
      <w:r w:rsidR="002214BF">
        <w:rPr>
          <w:color w:val="000000" w:themeColor="text1"/>
          <w:lang w:val="sr-Cyrl-RS" w:bidi="en-US"/>
        </w:rPr>
        <w:t>и</w:t>
      </w:r>
      <w:r w:rsidR="002214BF">
        <w:rPr>
          <w:color w:val="000000" w:themeColor="text1"/>
          <w:lang w:bidi="en-US"/>
        </w:rPr>
        <w:t xml:space="preserve"> потписује </w:t>
      </w:r>
      <w:r w:rsidRPr="008C773C">
        <w:rPr>
          <w:color w:val="000000" w:themeColor="text1"/>
          <w:lang w:bidi="en-US"/>
        </w:rPr>
        <w:t xml:space="preserve"> сваки члан групе понуђача у своје име.( Образац Изјаве о независној понуди и Образац изјаве у складу са чланом 75. став 2. Закона)</w:t>
      </w:r>
    </w:p>
    <w:p w:rsidR="0066644E" w:rsidRPr="006B54B5" w:rsidRDefault="0066644E" w:rsidP="006B54B5">
      <w:pPr>
        <w:pStyle w:val="KDNabrajanje"/>
        <w:numPr>
          <w:ilvl w:val="0"/>
          <w:numId w:val="0"/>
        </w:numPr>
        <w:ind w:left="568"/>
        <w:rPr>
          <w:color w:val="000000" w:themeColor="text1"/>
          <w:lang w:bidi="en-US"/>
        </w:rPr>
      </w:pPr>
      <w:r w:rsidRPr="006B54B5">
        <w:rPr>
          <w:color w:val="000000" w:themeColor="text1"/>
          <w:lang w:bidi="en-US"/>
        </w:rPr>
        <w:t>Понуђачи из групе понуђача одговорају неограничено солидарно према наручиоцу.</w:t>
      </w:r>
    </w:p>
    <w:p w:rsidR="008D2B23" w:rsidRPr="008C773C" w:rsidRDefault="008D2B23" w:rsidP="004A7643">
      <w:pPr>
        <w:pStyle w:val="KDPodnaslov2"/>
        <w:numPr>
          <w:ilvl w:val="1"/>
          <w:numId w:val="15"/>
        </w:numPr>
        <w:spacing w:before="0"/>
        <w:jc w:val="both"/>
        <w:rPr>
          <w:rFonts w:cs="Arial"/>
          <w:color w:val="000000" w:themeColor="text1"/>
        </w:rPr>
      </w:pPr>
      <w:r w:rsidRPr="008C773C">
        <w:rPr>
          <w:rFonts w:cs="Arial"/>
          <w:color w:val="000000" w:themeColor="text1"/>
        </w:rPr>
        <w:t>Понуђена цена</w:t>
      </w:r>
      <w:bookmarkEnd w:id="227"/>
      <w:bookmarkEnd w:id="228"/>
    </w:p>
    <w:p w:rsidR="008D2B23" w:rsidRPr="008C773C" w:rsidRDefault="008D2B23" w:rsidP="008D2B23">
      <w:pPr>
        <w:pStyle w:val="KDParagraf"/>
        <w:spacing w:before="0"/>
        <w:rPr>
          <w:rFonts w:cs="Arial"/>
          <w:color w:val="000000" w:themeColor="text1"/>
          <w:lang w:val="ru-RU"/>
        </w:rPr>
      </w:pPr>
      <w:r w:rsidRPr="008C773C">
        <w:rPr>
          <w:rFonts w:cs="Arial"/>
          <w:color w:val="000000" w:themeColor="text1"/>
          <w:lang w:val="ru-RU"/>
        </w:rPr>
        <w:t>Цена се исказује у динарима, без пореза на додату вредност.</w:t>
      </w:r>
    </w:p>
    <w:p w:rsidR="008D2B23" w:rsidRPr="00452B75" w:rsidRDefault="008D2B23" w:rsidP="008D2B23">
      <w:pPr>
        <w:pStyle w:val="KDParagraf"/>
        <w:spacing w:before="0"/>
        <w:rPr>
          <w:rFonts w:cs="Arial"/>
          <w:lang w:val="ru-RU"/>
        </w:rPr>
      </w:pPr>
      <w:r w:rsidRPr="00452B75">
        <w:rPr>
          <w:rFonts w:cs="Arial"/>
          <w:lang w:val="ru-RU"/>
        </w:rPr>
        <w:t>У случају да у достављеној понуди није назначено да ли је понуђена цена са или без пореза</w:t>
      </w:r>
      <w:r w:rsidR="00250031" w:rsidRPr="00452B75">
        <w:rPr>
          <w:rFonts w:cs="Arial"/>
          <w:lang w:val="ru-RU"/>
        </w:rPr>
        <w:t xml:space="preserve"> на додату вредност</w:t>
      </w:r>
      <w:r w:rsidRPr="00452B75">
        <w:rPr>
          <w:rFonts w:cs="Arial"/>
          <w:lang w:val="ru-RU"/>
        </w:rPr>
        <w:t>, сматраће се сагласно Закону, да је иста без пореза</w:t>
      </w:r>
      <w:r w:rsidR="00250031" w:rsidRPr="00452B75">
        <w:rPr>
          <w:rFonts w:cs="Arial"/>
          <w:lang w:val="ru-RU"/>
        </w:rPr>
        <w:t xml:space="preserve"> на додату вредност</w:t>
      </w:r>
      <w:r w:rsidRPr="00452B75">
        <w:rPr>
          <w:rFonts w:cs="Arial"/>
          <w:lang w:val="ru-RU"/>
        </w:rPr>
        <w:t xml:space="preserve">. </w:t>
      </w:r>
    </w:p>
    <w:p w:rsidR="00011DCA" w:rsidRPr="00452B75" w:rsidRDefault="00011DCA" w:rsidP="00011DCA">
      <w:pPr>
        <w:pStyle w:val="KDParagraf"/>
        <w:spacing w:before="0"/>
        <w:rPr>
          <w:rFonts w:cs="Arial"/>
          <w:lang w:val="ru-RU"/>
        </w:rPr>
      </w:pPr>
      <w:r w:rsidRPr="00452B75">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452B75" w:rsidRDefault="002E2F11" w:rsidP="002E2F11">
      <w:pPr>
        <w:pStyle w:val="KDParagraf"/>
        <w:spacing w:before="0"/>
        <w:rPr>
          <w:rFonts w:cs="Arial"/>
          <w:lang w:val="ru-RU"/>
        </w:rPr>
      </w:pPr>
      <w:r w:rsidRPr="00452B75">
        <w:rPr>
          <w:rFonts w:cs="Arial"/>
          <w:lang w:val="ru-RU"/>
        </w:rPr>
        <w:t>Понуда која је изражена у две валуте, сматраће се неприхватљивом.</w:t>
      </w:r>
    </w:p>
    <w:p w:rsidR="002E2F11" w:rsidRPr="00452B75" w:rsidRDefault="002E2F11" w:rsidP="002E2F11">
      <w:pPr>
        <w:pStyle w:val="KDParagraf"/>
        <w:spacing w:before="0"/>
        <w:rPr>
          <w:rFonts w:cs="Arial"/>
          <w:color w:val="F79646" w:themeColor="accent6"/>
          <w:lang w:val="ru-RU"/>
        </w:rPr>
      </w:pPr>
      <w:r w:rsidRPr="00452B75">
        <w:rPr>
          <w:rFonts w:cs="Arial"/>
          <w:lang w:val="ru-RU"/>
        </w:rPr>
        <w:t xml:space="preserve">Понуђена цена укључује све трошкове </w:t>
      </w:r>
      <w:r w:rsidR="006F517A" w:rsidRPr="00452B75">
        <w:rPr>
          <w:rFonts w:cs="Arial"/>
          <w:lang w:val="ru-RU"/>
        </w:rPr>
        <w:t>везане за реализацију предметне услуге.</w:t>
      </w:r>
    </w:p>
    <w:p w:rsidR="009977EB" w:rsidRPr="008C773C" w:rsidRDefault="009977EB" w:rsidP="009977EB">
      <w:pPr>
        <w:pStyle w:val="KDParagraf"/>
        <w:spacing w:before="0"/>
        <w:rPr>
          <w:rFonts w:eastAsia="Calibri" w:cs="Arial"/>
          <w:color w:val="000000" w:themeColor="text1"/>
          <w:lang w:val="ru-RU"/>
        </w:rPr>
      </w:pPr>
      <w:r w:rsidRPr="008C773C">
        <w:rPr>
          <w:rFonts w:eastAsia="Calibri" w:cs="Arial"/>
          <w:color w:val="000000" w:themeColor="text1"/>
          <w:lang w:val="ru-RU"/>
        </w:rPr>
        <w:lastRenderedPageBreak/>
        <w:t>Ако понуђена цена укључује увозну царину и друге дажбине, понуђач је дужан да тај део одвојено искаже у динарима.</w:t>
      </w:r>
    </w:p>
    <w:p w:rsidR="0066644E" w:rsidRPr="00E47C2E" w:rsidRDefault="002E2F11" w:rsidP="002E2F11">
      <w:pPr>
        <w:pStyle w:val="KDParagraf"/>
        <w:spacing w:before="0"/>
        <w:rPr>
          <w:rFonts w:cs="Arial"/>
        </w:rPr>
      </w:pPr>
      <w:r w:rsidRPr="00452B75">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56571E" w:rsidRPr="00E47C2E" w:rsidRDefault="002E2F11" w:rsidP="004A7643">
      <w:pPr>
        <w:pStyle w:val="KDPodnaslov2"/>
        <w:numPr>
          <w:ilvl w:val="1"/>
          <w:numId w:val="15"/>
        </w:numPr>
        <w:spacing w:before="0"/>
        <w:jc w:val="both"/>
        <w:rPr>
          <w:rFonts w:cs="Arial"/>
        </w:rPr>
      </w:pPr>
      <w:r w:rsidRPr="00E47C2E">
        <w:rPr>
          <w:rFonts w:cs="Arial"/>
        </w:rPr>
        <w:t>Корекција цене</w:t>
      </w:r>
    </w:p>
    <w:p w:rsidR="001227A3" w:rsidRPr="008C773C" w:rsidRDefault="008C773C" w:rsidP="0054056C">
      <w:pPr>
        <w:pStyle w:val="KDParagraf"/>
        <w:spacing w:before="0"/>
        <w:rPr>
          <w:rFonts w:eastAsia="Calibri" w:cs="Arial"/>
          <w:color w:val="00B0F0"/>
          <w:lang w:val="sr-Cyrl-RS"/>
        </w:rPr>
      </w:pPr>
      <w:r w:rsidRPr="002E2496">
        <w:rPr>
          <w:rFonts w:cs="Arial"/>
          <w:lang w:val="sr-Cyrl-RS" w:eastAsia="sr-Latn-CS"/>
        </w:rPr>
        <w:t>Цена је фиксна за цео уговорени период и не подлеже никаквој промени.</w:t>
      </w:r>
      <w:r w:rsidR="00E60F10">
        <w:rPr>
          <w:rFonts w:cs="Arial"/>
          <w:lang w:val="sr-Cyrl-RS" w:eastAsia="sr-Latn-CS"/>
        </w:rPr>
        <w:t>Применом уговора не сматра се усклађивање цене са унапред јасно дефинисаним параметрима у уговору и овој конкурсној документацији.</w:t>
      </w:r>
    </w:p>
    <w:p w:rsidR="006E6F46" w:rsidRPr="00E47C2E" w:rsidRDefault="006E6F46" w:rsidP="004A7643">
      <w:pPr>
        <w:pStyle w:val="KDPodnaslov2"/>
        <w:numPr>
          <w:ilvl w:val="1"/>
          <w:numId w:val="15"/>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A05327" w:rsidRPr="007439B0" w:rsidRDefault="00A05327" w:rsidP="00A05327">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ru-RU"/>
        </w:rPr>
      </w:pPr>
      <w:bookmarkStart w:id="229" w:name="_Toc441651588"/>
      <w:bookmarkStart w:id="230" w:name="_Toc442559899"/>
      <w:r w:rsidRPr="007439B0">
        <w:rPr>
          <w:rFonts w:ascii="Arial" w:hAnsi="Arial" w:cs="Arial"/>
          <w:color w:val="000000" w:themeColor="text1"/>
          <w:lang w:val="ru-RU"/>
        </w:rPr>
        <w:t xml:space="preserve">Рок </w:t>
      </w:r>
      <w:r>
        <w:rPr>
          <w:rFonts w:ascii="Arial" w:hAnsi="Arial" w:cs="Arial"/>
          <w:color w:val="000000" w:themeColor="text1"/>
          <w:lang w:val="ru-RU"/>
        </w:rPr>
        <w:t xml:space="preserve">за испоруку резервних делова је 120 дана од </w:t>
      </w:r>
      <w:r w:rsidR="002214BF">
        <w:rPr>
          <w:rFonts w:ascii="Arial" w:hAnsi="Arial" w:cs="Arial"/>
          <w:color w:val="000000" w:themeColor="text1"/>
          <w:lang w:val="ru-RU"/>
        </w:rPr>
        <w:t>ступања</w:t>
      </w:r>
      <w:r>
        <w:rPr>
          <w:rFonts w:ascii="Arial" w:hAnsi="Arial" w:cs="Arial"/>
          <w:color w:val="000000" w:themeColor="text1"/>
          <w:lang w:val="ru-RU"/>
        </w:rPr>
        <w:t xml:space="preserve"> уговора</w:t>
      </w:r>
      <w:r w:rsidR="002214BF">
        <w:rPr>
          <w:rFonts w:ascii="Arial" w:hAnsi="Arial" w:cs="Arial"/>
          <w:color w:val="000000" w:themeColor="text1"/>
          <w:lang w:val="ru-RU"/>
        </w:rPr>
        <w:t xml:space="preserve"> на снагу</w:t>
      </w:r>
      <w:r>
        <w:rPr>
          <w:rFonts w:ascii="Arial" w:hAnsi="Arial" w:cs="Arial"/>
          <w:color w:val="000000" w:themeColor="text1"/>
          <w:lang w:val="ru-RU"/>
        </w:rPr>
        <w:t xml:space="preserve">, а рок за </w:t>
      </w:r>
      <w:r w:rsidRPr="007439B0">
        <w:rPr>
          <w:rFonts w:ascii="Arial" w:hAnsi="Arial" w:cs="Arial"/>
          <w:color w:val="000000" w:themeColor="text1"/>
          <w:lang w:val="ru-RU"/>
        </w:rPr>
        <w:t>извршењ</w:t>
      </w:r>
      <w:r>
        <w:rPr>
          <w:rFonts w:ascii="Arial" w:hAnsi="Arial" w:cs="Arial"/>
          <w:color w:val="000000" w:themeColor="text1"/>
          <w:lang w:val="ru-RU"/>
        </w:rPr>
        <w:t>е услуге</w:t>
      </w:r>
      <w:r w:rsidRPr="007439B0">
        <w:rPr>
          <w:rFonts w:ascii="Arial" w:hAnsi="Arial" w:cs="Arial"/>
          <w:color w:val="000000" w:themeColor="text1"/>
          <w:lang w:val="ru-RU"/>
        </w:rPr>
        <w:t xml:space="preserve"> је 12 </w:t>
      </w:r>
      <w:r>
        <w:rPr>
          <w:rFonts w:ascii="Arial" w:hAnsi="Arial" w:cs="Arial"/>
          <w:color w:val="000000" w:themeColor="text1"/>
          <w:lang w:val="ru-RU"/>
        </w:rPr>
        <w:t>дана</w:t>
      </w:r>
      <w:r w:rsidRPr="007439B0">
        <w:rPr>
          <w:rFonts w:ascii="Arial" w:hAnsi="Arial" w:cs="Arial"/>
          <w:color w:val="000000" w:themeColor="text1"/>
          <w:lang w:val="ru-RU"/>
        </w:rPr>
        <w:t xml:space="preserve"> од </w:t>
      </w:r>
      <w:r>
        <w:rPr>
          <w:rFonts w:ascii="Arial" w:hAnsi="Arial" w:cs="Arial"/>
          <w:color w:val="000000" w:themeColor="text1"/>
          <w:lang w:val="ru-RU"/>
        </w:rPr>
        <w:t>увођења у посао, а у периоду од 18 месеци од с</w:t>
      </w:r>
      <w:r w:rsidRPr="007439B0">
        <w:rPr>
          <w:rFonts w:ascii="Arial" w:hAnsi="Arial" w:cs="Arial"/>
          <w:color w:val="000000" w:themeColor="text1"/>
          <w:lang w:val="ru-RU"/>
        </w:rPr>
        <w:t>тупања уговора на снагу.</w:t>
      </w:r>
      <w:r w:rsidRPr="007439B0">
        <w:rPr>
          <w:rFonts w:ascii="Arial" w:hAnsi="Arial" w:cs="Arial"/>
          <w:color w:val="000000" w:themeColor="text1"/>
          <w:lang w:val="ru-RU"/>
        </w:rPr>
        <w:br/>
        <w:t>Дета</w:t>
      </w:r>
      <w:r>
        <w:rPr>
          <w:rFonts w:ascii="Arial" w:hAnsi="Arial" w:cs="Arial"/>
          <w:color w:val="000000" w:themeColor="text1"/>
          <w:lang w:val="ru-RU"/>
        </w:rPr>
        <w:t>љн</w:t>
      </w:r>
      <w:r w:rsidRPr="007439B0">
        <w:rPr>
          <w:rFonts w:ascii="Arial" w:hAnsi="Arial" w:cs="Arial"/>
          <w:color w:val="000000" w:themeColor="text1"/>
          <w:lang w:val="ru-RU"/>
        </w:rPr>
        <w:t xml:space="preserve">и термини ремонтних активности биће усаглашени након </w:t>
      </w:r>
      <w:r>
        <w:rPr>
          <w:rFonts w:ascii="Arial" w:hAnsi="Arial" w:cs="Arial"/>
          <w:color w:val="000000" w:themeColor="text1"/>
          <w:lang w:val="ru-RU"/>
        </w:rPr>
        <w:t>закључења</w:t>
      </w:r>
      <w:r w:rsidRPr="007439B0">
        <w:rPr>
          <w:rFonts w:ascii="Arial" w:hAnsi="Arial" w:cs="Arial"/>
          <w:color w:val="000000" w:themeColor="text1"/>
          <w:lang w:val="ru-RU"/>
        </w:rPr>
        <w:t xml:space="preserve"> уговора.</w:t>
      </w:r>
    </w:p>
    <w:p w:rsidR="00A05327" w:rsidRPr="007439B0" w:rsidRDefault="00A05327" w:rsidP="00A05327">
      <w:pPr>
        <w:pStyle w:val="ListParagraph"/>
        <w:autoSpaceDE w:val="0"/>
        <w:autoSpaceDN w:val="0"/>
        <w:adjustRightInd w:val="0"/>
        <w:spacing w:before="0" w:after="0" w:line="240" w:lineRule="auto"/>
        <w:ind w:left="0"/>
        <w:contextualSpacing w:val="0"/>
        <w:rPr>
          <w:rFonts w:ascii="Arial" w:hAnsi="Arial" w:cs="Arial"/>
          <w:color w:val="000000" w:themeColor="text1"/>
          <w:lang w:val="ru-RU"/>
        </w:rPr>
      </w:pPr>
      <w:r w:rsidRPr="007439B0">
        <w:rPr>
          <w:rFonts w:ascii="Arial" w:hAnsi="Arial" w:cs="Arial"/>
          <w:color w:val="000000" w:themeColor="text1"/>
          <w:lang w:val="ru-RU"/>
        </w:rPr>
        <w:t xml:space="preserve">Наручилац задржава право измене термина у зависности од потреба и захтева ЕПС-а, о чему ће </w:t>
      </w:r>
      <w:r w:rsidR="002214BF">
        <w:rPr>
          <w:rFonts w:ascii="Arial" w:hAnsi="Arial" w:cs="Arial"/>
          <w:color w:val="000000" w:themeColor="text1"/>
          <w:lang w:val="ru-RU"/>
        </w:rPr>
        <w:t>Изабрани понуђач</w:t>
      </w:r>
      <w:r w:rsidRPr="007439B0">
        <w:rPr>
          <w:rFonts w:ascii="Arial" w:hAnsi="Arial" w:cs="Arial"/>
          <w:color w:val="000000" w:themeColor="text1"/>
          <w:lang w:val="ru-RU"/>
        </w:rPr>
        <w:t xml:space="preserve"> бити благовремено обавештен.</w:t>
      </w:r>
    </w:p>
    <w:p w:rsidR="00A05327" w:rsidRPr="00A05327" w:rsidRDefault="00A05327" w:rsidP="004A7643">
      <w:pPr>
        <w:pStyle w:val="KDPodnaslov2"/>
        <w:numPr>
          <w:ilvl w:val="1"/>
          <w:numId w:val="15"/>
        </w:numPr>
        <w:spacing w:before="0"/>
        <w:ind w:left="0" w:firstLine="450"/>
        <w:jc w:val="both"/>
        <w:rPr>
          <w:rFonts w:cs="Arial"/>
          <w:b w:val="0"/>
          <w:lang w:val="ru-RU"/>
        </w:rPr>
      </w:pPr>
      <w:r w:rsidRPr="00A05327">
        <w:rPr>
          <w:rFonts w:cs="Arial"/>
          <w:lang w:val="ru-RU"/>
        </w:rPr>
        <w:t>Гарантни рок</w:t>
      </w:r>
      <w:r w:rsidRPr="00A05327">
        <w:rPr>
          <w:rFonts w:cs="Arial"/>
          <w:b w:val="0"/>
          <w:lang w:val="ru-RU"/>
        </w:rPr>
        <w:t xml:space="preserve"> за предмет набавке је минимум 12 месеци од дана сачињавања, потписивања и верификовања Записника о квалитативном пријему услуга (без примедби). Изабрани Понуђач је дужан да о свом трошку отклони све евентуалне недостатке у току трајања гарантног рока.</w:t>
      </w:r>
    </w:p>
    <w:p w:rsidR="008D2B23" w:rsidRPr="00E47C2E" w:rsidRDefault="008D2B23" w:rsidP="004A7643">
      <w:pPr>
        <w:pStyle w:val="KDPodnaslov2"/>
        <w:numPr>
          <w:ilvl w:val="1"/>
          <w:numId w:val="15"/>
        </w:numPr>
        <w:spacing w:before="0"/>
        <w:jc w:val="both"/>
        <w:rPr>
          <w:rFonts w:cs="Arial"/>
        </w:rPr>
      </w:pPr>
      <w:r w:rsidRPr="00E47C2E">
        <w:rPr>
          <w:rFonts w:cs="Arial"/>
        </w:rPr>
        <w:t>Начин и услови плаћања</w:t>
      </w:r>
      <w:bookmarkEnd w:id="229"/>
      <w:bookmarkEnd w:id="230"/>
    </w:p>
    <w:p w:rsidR="00FE1BC6" w:rsidRPr="007650A6" w:rsidRDefault="009D50B8" w:rsidP="00FE1BC6">
      <w:pPr>
        <w:pStyle w:val="KDParagraf"/>
        <w:spacing w:before="0"/>
        <w:rPr>
          <w:rFonts w:eastAsia="Calibri" w:cs="Arial"/>
          <w:lang w:val="sr-Cyrl-RS"/>
        </w:rPr>
      </w:pPr>
      <w:r w:rsidRPr="009D50B8">
        <w:rPr>
          <w:rFonts w:eastAsia="Calibri" w:cs="Arial"/>
          <w:lang w:val="sr-Cyrl-RS"/>
        </w:rPr>
        <w:t>Плаћање добара и услуга која су предмет ове набавке Наручилац ће извршити на текући рачун понуђача, сукцесивно, након сваке појединачне испоруке и уградње, и по потписивању отпремнице и записника о квантитативном и квалитативном пријему добара, односно записника о пруженој услузи од стране овлашћених представника Наручиоца и Понуђача - без примедби, у року до 45 дана и по пријему исправног рачуна.</w:t>
      </w:r>
    </w:p>
    <w:p w:rsidR="00FE1BC6" w:rsidRDefault="00FE1BC6" w:rsidP="00FE1BC6">
      <w:pPr>
        <w:pStyle w:val="KDParagraf"/>
        <w:spacing w:before="0"/>
        <w:rPr>
          <w:rFonts w:cs="Arial"/>
          <w:color w:val="000000" w:themeColor="text1"/>
          <w:lang w:val="sr-Cyrl-RS"/>
        </w:rPr>
      </w:pPr>
      <w:r w:rsidRPr="0096797E">
        <w:rPr>
          <w:rFonts w:cs="Arial"/>
          <w:lang w:val="ru-RU"/>
        </w:rPr>
        <w:t xml:space="preserve">Рачун мора </w:t>
      </w:r>
      <w:r w:rsidRPr="002B0876">
        <w:rPr>
          <w:rFonts w:cs="Arial"/>
          <w:lang w:val="sr-Cyrl-RS"/>
        </w:rPr>
        <w:t>да гласи</w:t>
      </w:r>
      <w:r>
        <w:rPr>
          <w:rFonts w:cs="Arial"/>
          <w:lang w:val="sr-Cyrl-RS"/>
        </w:rPr>
        <w:t xml:space="preserve"> на:</w:t>
      </w:r>
      <w:r w:rsidRPr="0096797E">
        <w:rPr>
          <w:rFonts w:cs="Arial"/>
          <w:b/>
          <w:lang w:val="ru-RU"/>
        </w:rPr>
        <w:t xml:space="preserve"> Јавно предузеће „Електропривреда Србије“ Београд, </w:t>
      </w:r>
      <w:r>
        <w:rPr>
          <w:rFonts w:cs="Arial"/>
          <w:b/>
          <w:lang w:val="sr-Cyrl-RS"/>
        </w:rPr>
        <w:t xml:space="preserve">Балканска 13, </w:t>
      </w:r>
      <w:r w:rsidRPr="0096797E">
        <w:rPr>
          <w:rFonts w:cs="Arial"/>
          <w:lang w:val="ru-RU"/>
        </w:rPr>
        <w:t xml:space="preserve">ПИБ </w:t>
      </w:r>
      <w:r w:rsidRPr="005470EF">
        <w:rPr>
          <w:rFonts w:cs="Arial"/>
          <w:color w:val="000000" w:themeColor="text1"/>
          <w:lang w:val="sr-Cyrl-BA"/>
        </w:rPr>
        <w:t>103920327</w:t>
      </w:r>
      <w:r>
        <w:rPr>
          <w:rFonts w:cs="Arial"/>
          <w:color w:val="000000" w:themeColor="text1"/>
          <w:lang w:val="sr-Cyrl-BA"/>
        </w:rPr>
        <w:t>,</w:t>
      </w:r>
      <w:r w:rsidRPr="0096797E">
        <w:rPr>
          <w:rFonts w:cs="Arial"/>
          <w:b/>
          <w:lang w:val="ru-RU"/>
        </w:rPr>
        <w:t>огранак ТЕНТ,</w:t>
      </w:r>
      <w:r w:rsidRPr="00E96D6A">
        <w:rPr>
          <w:rFonts w:cs="Arial"/>
          <w:b/>
          <w:lang w:val="sr-Cyrl-RS"/>
        </w:rPr>
        <w:t xml:space="preserve"> </w:t>
      </w:r>
      <w:r w:rsidRPr="0096797E">
        <w:rPr>
          <w:rFonts w:cs="Arial"/>
          <w:b/>
          <w:lang w:val="ru-RU"/>
        </w:rPr>
        <w:t xml:space="preserve">Богољуба Урошевића Црног </w:t>
      </w:r>
      <w:r w:rsidRPr="00E96D6A">
        <w:rPr>
          <w:rFonts w:cs="Arial"/>
          <w:b/>
          <w:lang w:val="sr-Cyrl-RS"/>
        </w:rPr>
        <w:t>44 – 11 500 Обреновац</w:t>
      </w:r>
      <w:r w:rsidRPr="0096797E">
        <w:rPr>
          <w:rFonts w:cs="Arial"/>
          <w:b/>
          <w:lang w:val="ru-RU"/>
        </w:rPr>
        <w:t xml:space="preserve">, </w:t>
      </w:r>
      <w:r>
        <w:rPr>
          <w:rFonts w:cs="Arial"/>
          <w:lang w:val="sr-Cyrl-RS"/>
        </w:rPr>
        <w:t xml:space="preserve">и </w:t>
      </w:r>
      <w:r w:rsidRPr="0096797E">
        <w:rPr>
          <w:rFonts w:cs="Arial"/>
          <w:lang w:val="ru-RU"/>
        </w:rPr>
        <w:t xml:space="preserve">бити достављен на адресу </w:t>
      </w:r>
      <w:r>
        <w:rPr>
          <w:rFonts w:cs="Arial"/>
          <w:lang w:val="sr-Cyrl-RS"/>
        </w:rPr>
        <w:t>Наручиоца</w:t>
      </w:r>
      <w:r w:rsidRPr="0096797E">
        <w:rPr>
          <w:rFonts w:cs="Arial"/>
          <w:lang w:val="ru-RU"/>
        </w:rPr>
        <w:t xml:space="preserve">: </w:t>
      </w:r>
      <w:r w:rsidRPr="0096797E">
        <w:rPr>
          <w:rFonts w:cs="Arial"/>
          <w:b/>
          <w:lang w:val="ru-RU"/>
        </w:rPr>
        <w:t>Јавно предузеће „Електропривреда Србије“ Београд, огранак ТЕНТ,</w:t>
      </w:r>
      <w:r w:rsidRPr="00E96D6A">
        <w:rPr>
          <w:rFonts w:cs="Arial"/>
          <w:b/>
          <w:lang w:val="sr-Cyrl-RS"/>
        </w:rPr>
        <w:t xml:space="preserve"> </w:t>
      </w:r>
      <w:r w:rsidRPr="0096797E">
        <w:rPr>
          <w:rFonts w:cs="Arial"/>
          <w:b/>
          <w:lang w:val="ru-RU"/>
        </w:rPr>
        <w:t xml:space="preserve"> </w:t>
      </w:r>
      <w:r w:rsidR="002A7D6C">
        <w:rPr>
          <w:rFonts w:cs="Arial"/>
          <w:b/>
          <w:lang w:val="sr-Cyrl-RS"/>
        </w:rPr>
        <w:t>Београд-Обреновац,</w:t>
      </w:r>
      <w:r w:rsidRPr="00E96D6A">
        <w:rPr>
          <w:rFonts w:cs="Arial"/>
          <w:b/>
          <w:lang w:val="sr-Cyrl-RS"/>
        </w:rPr>
        <w:t xml:space="preserve"> </w:t>
      </w:r>
      <w:r w:rsidR="002A7D6C" w:rsidRPr="0096797E">
        <w:rPr>
          <w:rFonts w:cs="Arial"/>
          <w:b/>
          <w:lang w:val="ru-RU"/>
        </w:rPr>
        <w:t xml:space="preserve">Богољуба Урошевића Црног </w:t>
      </w:r>
      <w:r w:rsidR="002A7D6C" w:rsidRPr="00E96D6A">
        <w:rPr>
          <w:rFonts w:cs="Arial"/>
          <w:b/>
          <w:lang w:val="sr-Cyrl-RS"/>
        </w:rPr>
        <w:t>44 – 11 500 Обреновац</w:t>
      </w:r>
      <w:r>
        <w:rPr>
          <w:rFonts w:cs="Arial"/>
          <w:lang w:val="sr-Cyrl-RS"/>
        </w:rPr>
        <w:t>,</w:t>
      </w:r>
      <w:r w:rsidRPr="0096797E">
        <w:rPr>
          <w:rFonts w:cs="Arial"/>
          <w:lang w:val="ru-RU"/>
        </w:rPr>
        <w:t xml:space="preserve"> са обавезним прилозима</w:t>
      </w:r>
      <w:r>
        <w:rPr>
          <w:rFonts w:cs="Arial"/>
          <w:lang w:val="sr-Cyrl-RS"/>
        </w:rPr>
        <w:t xml:space="preserve"> </w:t>
      </w:r>
      <w:r w:rsidRPr="0096797E">
        <w:rPr>
          <w:rFonts w:cs="Arial"/>
          <w:lang w:val="ru-RU"/>
        </w:rPr>
        <w:t>-</w:t>
      </w:r>
      <w:r>
        <w:rPr>
          <w:rFonts w:cs="Arial"/>
          <w:lang w:val="sr-Cyrl-RS"/>
        </w:rPr>
        <w:t xml:space="preserve"> </w:t>
      </w:r>
      <w:r w:rsidRPr="0096797E">
        <w:rPr>
          <w:rFonts w:cs="Arial"/>
          <w:color w:val="000000" w:themeColor="text1"/>
          <w:lang w:val="ru-RU"/>
        </w:rPr>
        <w:t>Записник о квалитативном</w:t>
      </w:r>
      <w:r w:rsidRPr="00FF427B">
        <w:rPr>
          <w:rFonts w:cs="Arial"/>
          <w:color w:val="000000" w:themeColor="text1"/>
          <w:lang w:val="sr-Cyrl-RS"/>
        </w:rPr>
        <w:t xml:space="preserve">и квантитативном </w:t>
      </w:r>
      <w:r w:rsidRPr="0096797E">
        <w:rPr>
          <w:rFonts w:cs="Arial"/>
          <w:color w:val="000000" w:themeColor="text1"/>
          <w:lang w:val="ru-RU"/>
        </w:rPr>
        <w:t xml:space="preserve"> пријему, са читко написаним именом и презименом и потписом овлашћеног лица </w:t>
      </w:r>
      <w:r>
        <w:rPr>
          <w:rFonts w:cs="Arial"/>
          <w:color w:val="000000" w:themeColor="text1"/>
          <w:lang w:val="sr-Cyrl-RS"/>
        </w:rPr>
        <w:t>Наручиоца</w:t>
      </w:r>
      <w:r w:rsidRPr="0096797E">
        <w:rPr>
          <w:rFonts w:cs="Arial"/>
          <w:color w:val="000000" w:themeColor="text1"/>
          <w:lang w:val="ru-RU"/>
        </w:rPr>
        <w:t>.</w:t>
      </w:r>
    </w:p>
    <w:p w:rsidR="00FE1BC6" w:rsidRPr="005E4238" w:rsidRDefault="00FE1BC6" w:rsidP="00FE1BC6">
      <w:pPr>
        <w:pStyle w:val="KDParagraf"/>
        <w:spacing w:before="0"/>
        <w:rPr>
          <w:rFonts w:cs="Arial"/>
          <w:color w:val="000000" w:themeColor="text1"/>
          <w:lang w:val="sr-Cyrl-RS"/>
        </w:rPr>
      </w:pPr>
      <w:r w:rsidRPr="005E4238">
        <w:rPr>
          <w:rFonts w:eastAsia="Calibri" w:cs="Arial"/>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Pr>
          <w:rFonts w:eastAsia="Calibri" w:cs="Arial"/>
          <w:color w:val="000000"/>
          <w:lang w:val="sr-Cyrl-RS"/>
        </w:rPr>
        <w:t>изабраном понуђачу</w:t>
      </w:r>
      <w:r w:rsidRPr="005E4238">
        <w:rPr>
          <w:rFonts w:eastAsia="Calibri" w:cs="Arial"/>
          <w:color w:val="000000"/>
          <w:lang w:val="sr-Cyrl-RS"/>
        </w:rPr>
        <w:t>.</w:t>
      </w:r>
    </w:p>
    <w:p w:rsidR="00FE1BC6" w:rsidRPr="0096797E" w:rsidRDefault="00FE1BC6" w:rsidP="00FE1BC6">
      <w:pPr>
        <w:pStyle w:val="KDParagraf"/>
        <w:spacing w:before="0"/>
        <w:rPr>
          <w:rFonts w:cs="Arial"/>
          <w:lang w:val="ru-RU"/>
        </w:rPr>
      </w:pPr>
      <w:r w:rsidRPr="0096797E">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p>
    <w:p w:rsidR="008D2B23" w:rsidRDefault="00FE1BC6" w:rsidP="006B54B5">
      <w:pPr>
        <w:pStyle w:val="KDParagraf"/>
        <w:spacing w:before="0"/>
        <w:rPr>
          <w:rFonts w:cs="Arial"/>
          <w:lang w:val="ru-RU"/>
        </w:rPr>
      </w:pPr>
      <w:r w:rsidRPr="0096797E">
        <w:rPr>
          <w:rFonts w:cs="Arial"/>
          <w:lang w:val="ru-RU"/>
        </w:rPr>
        <w:t>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E47C2E" w:rsidRDefault="008D2B23" w:rsidP="004A7643">
      <w:pPr>
        <w:pStyle w:val="KDPodnaslov2"/>
        <w:numPr>
          <w:ilvl w:val="1"/>
          <w:numId w:val="15"/>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6B3928" w:rsidRDefault="0066644E" w:rsidP="006B3928">
      <w:pPr>
        <w:spacing w:before="0"/>
        <w:rPr>
          <w:rFonts w:cs="Arial"/>
          <w:lang w:val="ru-RU"/>
        </w:rPr>
      </w:pPr>
      <w:r w:rsidRPr="006B3928">
        <w:rPr>
          <w:rFonts w:cs="Arial"/>
          <w:lang w:val="ru-RU"/>
        </w:rPr>
        <w:t xml:space="preserve">Понуда мора да важи најмање </w:t>
      </w:r>
      <w:r w:rsidR="00FE1BC6" w:rsidRPr="006B3928">
        <w:rPr>
          <w:rFonts w:cs="Arial"/>
          <w:lang w:val="ru-RU"/>
        </w:rPr>
        <w:t>60</w:t>
      </w:r>
      <w:r w:rsidRPr="006B3928">
        <w:rPr>
          <w:rFonts w:cs="Arial"/>
          <w:lang w:val="ru-RU"/>
        </w:rPr>
        <w:t xml:space="preserve"> (словима:</w:t>
      </w:r>
      <w:r w:rsidR="00FE1BC6" w:rsidRPr="006B3928">
        <w:rPr>
          <w:rFonts w:cs="Arial"/>
          <w:lang w:val="ru-RU"/>
        </w:rPr>
        <w:t>шездесет</w:t>
      </w:r>
      <w:r w:rsidRPr="006B3928">
        <w:rPr>
          <w:rFonts w:cs="Arial"/>
          <w:lang w:val="ru-RU"/>
        </w:rPr>
        <w:t xml:space="preserve">) дана од дана отварања понуда. </w:t>
      </w:r>
    </w:p>
    <w:p w:rsidR="0066644E" w:rsidRPr="006B3928" w:rsidRDefault="0066644E" w:rsidP="006B3928">
      <w:pPr>
        <w:spacing w:before="0"/>
        <w:rPr>
          <w:rFonts w:cs="Arial"/>
          <w:lang w:val="ru-RU"/>
        </w:rPr>
      </w:pPr>
      <w:r w:rsidRPr="006B3928">
        <w:rPr>
          <w:rFonts w:cs="Arial"/>
          <w:lang w:val="ru-RU"/>
        </w:rPr>
        <w:t xml:space="preserve">У случају да понуђач наведе краћи рок важења понуде, понуда ће бити одбијена, као неприхватљива. </w:t>
      </w:r>
    </w:p>
    <w:p w:rsidR="00FE1BC6" w:rsidRPr="00FE1BC6" w:rsidRDefault="00FE1BC6" w:rsidP="004A7643">
      <w:pPr>
        <w:keepNext/>
        <w:numPr>
          <w:ilvl w:val="1"/>
          <w:numId w:val="15"/>
        </w:numPr>
        <w:tabs>
          <w:tab w:val="left" w:pos="567"/>
        </w:tabs>
        <w:spacing w:before="0"/>
        <w:outlineLvl w:val="1"/>
        <w:rPr>
          <w:rFonts w:cs="Arial"/>
          <w:b/>
          <w:lang w:val="ru-RU"/>
        </w:rPr>
      </w:pPr>
      <w:bookmarkStart w:id="233" w:name="_Toc441651593"/>
      <w:bookmarkStart w:id="234" w:name="_Toc442559904"/>
      <w:r w:rsidRPr="00FE1BC6">
        <w:rPr>
          <w:rFonts w:cs="Arial"/>
          <w:b/>
          <w:lang w:val="ru-RU"/>
        </w:rPr>
        <w:t>Средства финансијског обезбеђења</w:t>
      </w:r>
      <w:bookmarkEnd w:id="233"/>
      <w:bookmarkEnd w:id="234"/>
      <w:r w:rsidRPr="00FE1BC6">
        <w:rPr>
          <w:rFonts w:cs="Arial"/>
          <w:b/>
          <w:lang w:val="sr-Cyrl-RS"/>
        </w:rPr>
        <w:t xml:space="preserve"> (у даљем тексту:СФО)</w:t>
      </w:r>
    </w:p>
    <w:p w:rsidR="00FE1BC6" w:rsidRPr="00FE1BC6" w:rsidRDefault="00FE1BC6" w:rsidP="00FE1BC6">
      <w:pPr>
        <w:rPr>
          <w:rFonts w:eastAsia="TimesNewRomanPSMT" w:cs="Arial"/>
          <w:bCs/>
          <w:iCs/>
          <w:lang w:val="ru-RU"/>
        </w:rPr>
      </w:pPr>
      <w:r w:rsidRPr="00FE1BC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FE1BC6" w:rsidRPr="00FE1BC6" w:rsidRDefault="00FE1BC6" w:rsidP="00FE1BC6">
      <w:pPr>
        <w:rPr>
          <w:rFonts w:eastAsia="TimesNewRomanPSMT" w:cs="Arial"/>
          <w:bCs/>
          <w:iCs/>
          <w:lang w:val="ru-RU"/>
        </w:rPr>
      </w:pPr>
      <w:r w:rsidRPr="00FE1BC6">
        <w:rPr>
          <w:rFonts w:eastAsia="TimesNewRomanPSMT" w:cs="Arial"/>
          <w:bCs/>
          <w:iCs/>
          <w:lang w:val="ru-RU"/>
        </w:rPr>
        <w:t>Члан групе понуђача може бити налогодавац СФО.</w:t>
      </w:r>
    </w:p>
    <w:p w:rsidR="00FE1BC6" w:rsidRPr="00FE1BC6" w:rsidRDefault="00FE1BC6" w:rsidP="00FE1BC6">
      <w:pPr>
        <w:rPr>
          <w:rFonts w:eastAsia="TimesNewRomanPSMT" w:cs="Arial"/>
          <w:bCs/>
          <w:iCs/>
          <w:lang w:val="sr-Cyrl-RS"/>
        </w:rPr>
      </w:pPr>
      <w:r w:rsidRPr="00FE1BC6">
        <w:rPr>
          <w:rFonts w:eastAsia="TimesNewRomanPSMT" w:cs="Arial"/>
          <w:bCs/>
          <w:iCs/>
          <w:lang w:val="ru-RU"/>
        </w:rPr>
        <w:lastRenderedPageBreak/>
        <w:t>СФО морају да буду у валути у којој је и понуда.</w:t>
      </w:r>
    </w:p>
    <w:p w:rsidR="00FE1BC6" w:rsidRPr="00FE1BC6" w:rsidRDefault="00FE1BC6" w:rsidP="00FE1BC6">
      <w:pPr>
        <w:rPr>
          <w:rFonts w:eastAsia="TimesNewRomanPSMT" w:cs="Arial"/>
          <w:bCs/>
          <w:iCs/>
          <w:lang w:val="sr-Cyrl-RS"/>
        </w:rPr>
      </w:pPr>
      <w:r w:rsidRPr="00FE1BC6">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FE1BC6" w:rsidRPr="00FE1BC6" w:rsidRDefault="00FE1BC6" w:rsidP="00FE1BC6">
      <w:pPr>
        <w:keepNext/>
        <w:tabs>
          <w:tab w:val="left" w:pos="567"/>
        </w:tabs>
        <w:spacing w:before="0"/>
        <w:ind w:left="450"/>
        <w:jc w:val="center"/>
        <w:outlineLvl w:val="1"/>
        <w:rPr>
          <w:rFonts w:cs="Arial"/>
          <w:b/>
          <w:lang w:val="sr-Cyrl-RS"/>
        </w:rPr>
      </w:pPr>
      <w:r w:rsidRPr="00FE1BC6">
        <w:rPr>
          <w:rFonts w:cs="Arial"/>
          <w:b/>
          <w:lang w:val="ru-RU"/>
        </w:rPr>
        <w:t>6.</w:t>
      </w:r>
      <w:r w:rsidR="002214BF">
        <w:rPr>
          <w:rFonts w:cs="Arial"/>
          <w:b/>
          <w:lang w:val="ru-RU"/>
        </w:rPr>
        <w:t>17</w:t>
      </w:r>
      <w:r w:rsidRPr="00FE1BC6">
        <w:rPr>
          <w:rFonts w:cs="Arial"/>
          <w:b/>
          <w:lang w:val="ru-RU"/>
        </w:rPr>
        <w:t>.1.СФО за озбиљност понуде</w:t>
      </w:r>
    </w:p>
    <w:p w:rsidR="00FE1BC6" w:rsidRPr="00FE1BC6" w:rsidRDefault="00FE1BC6" w:rsidP="00FE1BC6">
      <w:pPr>
        <w:rPr>
          <w:rFonts w:cs="Arial"/>
          <w:lang w:val="ru-RU"/>
        </w:rPr>
      </w:pPr>
      <w:r w:rsidRPr="00FE1BC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FE1BC6" w:rsidRPr="00FE1BC6" w:rsidRDefault="00FE1BC6" w:rsidP="00FE1BC6">
      <w:pPr>
        <w:rPr>
          <w:rFonts w:cs="Arial"/>
          <w:lang w:val="ru-RU"/>
        </w:rPr>
      </w:pPr>
      <w:r w:rsidRPr="00FE1BC6">
        <w:rPr>
          <w:rFonts w:cs="Arial"/>
          <w:lang w:val="ru-RU"/>
        </w:rPr>
        <w:t xml:space="preserve">Износ СФО  за озбиљност понуде је </w:t>
      </w:r>
      <w:r w:rsidRPr="00FE1BC6">
        <w:rPr>
          <w:rFonts w:cs="Arial"/>
          <w:lang w:val="sr-Cyrl-RS"/>
        </w:rPr>
        <w:t>2</w:t>
      </w:r>
      <w:r w:rsidRPr="00FE1BC6">
        <w:rPr>
          <w:rFonts w:cs="Arial"/>
          <w:lang w:val="ru-RU"/>
        </w:rPr>
        <w:t>% вредности понуде без ПДВ.</w:t>
      </w:r>
    </w:p>
    <w:p w:rsidR="00FE1BC6" w:rsidRPr="00FE1BC6" w:rsidRDefault="00FE1BC6" w:rsidP="00FE1BC6">
      <w:pPr>
        <w:rPr>
          <w:rFonts w:cs="Arial"/>
          <w:lang w:val="ru-RU"/>
        </w:rPr>
      </w:pPr>
      <w:r w:rsidRPr="00FE1BC6">
        <w:rPr>
          <w:rFonts w:cs="Arial"/>
          <w:lang w:val="ru-RU"/>
        </w:rPr>
        <w:t>Основи за наплату СФО за озбиљност понуде су:</w:t>
      </w:r>
    </w:p>
    <w:p w:rsidR="00FE1BC6" w:rsidRPr="00FE1BC6" w:rsidRDefault="00FE1BC6" w:rsidP="00FE1BC6">
      <w:pPr>
        <w:rPr>
          <w:rFonts w:cs="Arial"/>
          <w:lang w:val="ru-RU"/>
        </w:rPr>
      </w:pPr>
      <w:r w:rsidRPr="00FE1BC6">
        <w:rPr>
          <w:rFonts w:cs="Arial"/>
          <w:lang w:val="ru-RU"/>
        </w:rPr>
        <w:t>- уколико понуђач након истека рока за подношење понуда повуче, опозове или измени своју понуду;</w:t>
      </w:r>
    </w:p>
    <w:p w:rsidR="00FE1BC6" w:rsidRPr="00FE1BC6" w:rsidRDefault="00FE1BC6" w:rsidP="00FE1BC6">
      <w:pPr>
        <w:rPr>
          <w:rFonts w:cs="Arial"/>
          <w:lang w:val="sr-Cyrl-RS"/>
        </w:rPr>
      </w:pPr>
      <w:r w:rsidRPr="00FE1BC6">
        <w:rPr>
          <w:rFonts w:cs="Arial"/>
          <w:lang w:val="ru-RU"/>
        </w:rPr>
        <w:t>- уколико понуђач коме је додељен уговор благовремено не потпише уговор о јавној набавци;</w:t>
      </w:r>
    </w:p>
    <w:p w:rsidR="00FE1BC6" w:rsidRPr="00FE1BC6" w:rsidRDefault="00FE1BC6" w:rsidP="00FE1BC6">
      <w:pPr>
        <w:rPr>
          <w:rFonts w:cs="Arial"/>
          <w:lang w:val="sr-Cyrl-RS"/>
        </w:rPr>
      </w:pPr>
      <w:r w:rsidRPr="00FE1BC6">
        <w:rPr>
          <w:rFonts w:cs="Arial"/>
          <w:lang w:val="sr-Cyrl-RS"/>
        </w:rPr>
        <w:t xml:space="preserve">- </w:t>
      </w:r>
      <w:r w:rsidRPr="00FE1BC6">
        <w:rPr>
          <w:rFonts w:cs="Arial"/>
          <w:lang w:val="ru-RU"/>
        </w:rPr>
        <w:t>уколико понуђач</w:t>
      </w:r>
      <w:r w:rsidRPr="00FE1BC6">
        <w:rPr>
          <w:rFonts w:cs="Arial"/>
          <w:lang w:val="sr-Cyrl-RS"/>
        </w:rPr>
        <w:t xml:space="preserve"> коме је додељен уговор не поднесе исправано СФО за добро извршење посла;</w:t>
      </w:r>
    </w:p>
    <w:p w:rsidR="002214BF" w:rsidRDefault="00FE1BC6" w:rsidP="002214BF">
      <w:pPr>
        <w:spacing w:before="0"/>
        <w:rPr>
          <w:rFonts w:cs="Arial"/>
          <w:lang w:val="sr-Cyrl-RS"/>
        </w:rPr>
      </w:pPr>
      <w:r w:rsidRPr="00FE1BC6">
        <w:rPr>
          <w:rFonts w:cs="Arial"/>
          <w:lang w:val="ru-RU"/>
        </w:rPr>
        <w:t>Као СФО за озбиљност понуде у поступ</w:t>
      </w:r>
      <w:r w:rsidRPr="00FE1BC6">
        <w:rPr>
          <w:rFonts w:cs="Arial"/>
          <w:lang w:val="sr-Cyrl-RS"/>
        </w:rPr>
        <w:t>ку</w:t>
      </w:r>
      <w:r w:rsidRPr="00FE1BC6">
        <w:rPr>
          <w:rFonts w:cs="Arial"/>
          <w:lang w:val="ru-RU"/>
        </w:rPr>
        <w:t xml:space="preserve"> јавн</w:t>
      </w:r>
      <w:r w:rsidRPr="00FE1BC6">
        <w:rPr>
          <w:rFonts w:cs="Arial"/>
          <w:lang w:val="sr-Cyrl-RS"/>
        </w:rPr>
        <w:t>е</w:t>
      </w:r>
      <w:r w:rsidRPr="00FE1BC6">
        <w:rPr>
          <w:rFonts w:cs="Arial"/>
          <w:lang w:val="ru-RU"/>
        </w:rPr>
        <w:t xml:space="preserve"> набавк</w:t>
      </w:r>
      <w:r w:rsidRPr="00FE1BC6">
        <w:rPr>
          <w:rFonts w:cs="Arial"/>
          <w:lang w:val="sr-Cyrl-RS"/>
        </w:rPr>
        <w:t>е</w:t>
      </w:r>
      <w:r w:rsidRPr="00FE1BC6">
        <w:rPr>
          <w:rFonts w:cs="Arial"/>
          <w:color w:val="FF0000"/>
          <w:lang w:val="ru-RU"/>
        </w:rPr>
        <w:t xml:space="preserve"> </w:t>
      </w:r>
      <w:r w:rsidRPr="00FE1BC6">
        <w:rPr>
          <w:rFonts w:cs="Arial"/>
          <w:lang w:val="ru-RU"/>
        </w:rPr>
        <w:t xml:space="preserve">одређује </w:t>
      </w:r>
      <w:r w:rsidRPr="006B3928">
        <w:rPr>
          <w:rFonts w:cs="Arial"/>
          <w:lang w:val="ru-RU"/>
        </w:rPr>
        <w:t xml:space="preserve">се </w:t>
      </w:r>
      <w:r w:rsidR="001A70A3" w:rsidRPr="006B3928">
        <w:rPr>
          <w:rFonts w:cs="Arial"/>
          <w:lang w:val="ru-RU"/>
        </w:rPr>
        <w:t>банкарска гаранција</w:t>
      </w:r>
      <w:r w:rsidR="002214BF">
        <w:rPr>
          <w:rFonts w:cs="Arial"/>
          <w:lang w:val="sr-Cyrl-RS"/>
        </w:rPr>
        <w:t xml:space="preserve"> </w:t>
      </w:r>
      <w:r w:rsidR="002214BF" w:rsidRPr="002214BF">
        <w:rPr>
          <w:rFonts w:cs="Arial"/>
          <w:lang w:val="sr-Cyrl-RS"/>
        </w:rPr>
        <w:t>кој</w:t>
      </w:r>
      <w:r w:rsidR="002214BF">
        <w:rPr>
          <w:rFonts w:cs="Arial"/>
          <w:lang w:val="sr-Cyrl-RS"/>
        </w:rPr>
        <w:t xml:space="preserve">а </w:t>
      </w:r>
      <w:r w:rsidR="002214BF" w:rsidRPr="002214BF">
        <w:rPr>
          <w:rFonts w:cs="Arial"/>
          <w:lang w:val="sr-Cyrl-RS"/>
        </w:rPr>
        <w:t xml:space="preserve"> мора да садржи клаузуле „неопозива“, „безусловна“, „платива на први позив“, и „без права на приговор“, као и основе за наплату СФО за озбиљност понуде.</w:t>
      </w:r>
    </w:p>
    <w:p w:rsidR="00FE1BC6" w:rsidRDefault="00FE1BC6" w:rsidP="002214BF">
      <w:pPr>
        <w:spacing w:before="0"/>
        <w:rPr>
          <w:rFonts w:cs="Arial"/>
          <w:b/>
          <w:lang w:val="ru-RU"/>
        </w:rPr>
      </w:pPr>
      <w:r w:rsidRPr="00FE1BC6">
        <w:rPr>
          <w:rFonts w:cs="Arial"/>
          <w:b/>
          <w:lang w:val="ru-RU"/>
        </w:rPr>
        <w:t xml:space="preserve">                                     6.1</w:t>
      </w:r>
      <w:r w:rsidR="002214BF">
        <w:rPr>
          <w:rFonts w:cs="Arial"/>
          <w:b/>
          <w:lang w:val="ru-RU"/>
        </w:rPr>
        <w:t>7</w:t>
      </w:r>
      <w:r w:rsidRPr="00FE1BC6">
        <w:rPr>
          <w:rFonts w:cs="Arial"/>
          <w:b/>
          <w:lang w:val="ru-RU"/>
        </w:rPr>
        <w:t>.2. СФО за добро извршење посла</w:t>
      </w:r>
    </w:p>
    <w:p w:rsidR="00FD3BE2" w:rsidRPr="00FE1BC6" w:rsidRDefault="00FD3BE2" w:rsidP="00FE1BC6">
      <w:pPr>
        <w:keepNext/>
        <w:tabs>
          <w:tab w:val="left" w:pos="567"/>
        </w:tabs>
        <w:spacing w:before="0"/>
        <w:jc w:val="left"/>
        <w:outlineLvl w:val="1"/>
        <w:rPr>
          <w:rFonts w:cs="Arial"/>
          <w:b/>
          <w:lang w:val="ru-RU"/>
        </w:rPr>
      </w:pPr>
    </w:p>
    <w:p w:rsidR="00FE1BC6" w:rsidRPr="00FE1BC6" w:rsidRDefault="00FE1BC6" w:rsidP="00FE1BC6">
      <w:pPr>
        <w:spacing w:before="0"/>
        <w:rPr>
          <w:rFonts w:cs="Arial"/>
          <w:lang w:val="ru-RU"/>
        </w:rPr>
      </w:pPr>
      <w:r w:rsidRPr="00FE1BC6">
        <w:rPr>
          <w:rFonts w:cs="Arial"/>
          <w:lang w:val="ru-RU"/>
        </w:rPr>
        <w:t>Рок важења средства обезбеђења за добро извршење посла мора да буде минимум 30 календарских дана дужи од рока одређеног за извршење услуге.</w:t>
      </w:r>
    </w:p>
    <w:p w:rsidR="00FE1BC6" w:rsidRPr="00FE1BC6" w:rsidRDefault="00FE1BC6" w:rsidP="00FE1BC6">
      <w:pPr>
        <w:spacing w:before="0"/>
        <w:rPr>
          <w:rFonts w:cs="Arial"/>
          <w:lang w:val="ru-RU"/>
        </w:rPr>
      </w:pPr>
      <w:r w:rsidRPr="00FE1BC6">
        <w:rPr>
          <w:rFonts w:cs="Arial"/>
          <w:lang w:val="ru-RU"/>
        </w:rPr>
        <w:t>Износ средства обезбеђења за добро извршење посла је 10% од укупно уговорене вредности  уговора без ПДВ.</w:t>
      </w:r>
    </w:p>
    <w:p w:rsidR="00FE1BC6" w:rsidRPr="00FE1BC6" w:rsidRDefault="00FE1BC6" w:rsidP="00FE1BC6">
      <w:pPr>
        <w:rPr>
          <w:rFonts w:cs="Arial"/>
          <w:lang w:val="ru-RU"/>
        </w:rPr>
      </w:pPr>
      <w:r w:rsidRPr="00FE1BC6">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BD7887" w:rsidRDefault="00FE1BC6" w:rsidP="00BD7887">
      <w:pPr>
        <w:spacing w:before="0"/>
        <w:rPr>
          <w:rFonts w:cs="Arial"/>
          <w:lang w:val="sr-Cyrl-RS"/>
        </w:rPr>
      </w:pPr>
      <w:r w:rsidRPr="00FE1BC6">
        <w:rPr>
          <w:rFonts w:cs="Arial"/>
          <w:lang w:val="ru-RU"/>
        </w:rPr>
        <w:t>Као СФО за добро извршење посла у поступ</w:t>
      </w:r>
      <w:r w:rsidRPr="00FE1BC6">
        <w:rPr>
          <w:rFonts w:cs="Arial"/>
          <w:lang w:val="sr-Cyrl-RS"/>
        </w:rPr>
        <w:t>ку</w:t>
      </w:r>
      <w:r w:rsidRPr="00FE1BC6">
        <w:rPr>
          <w:rFonts w:cs="Arial"/>
          <w:lang w:val="ru-RU"/>
        </w:rPr>
        <w:t xml:space="preserve"> јавн</w:t>
      </w:r>
      <w:r w:rsidRPr="00FE1BC6">
        <w:rPr>
          <w:rFonts w:cs="Arial"/>
          <w:lang w:val="sr-Cyrl-RS"/>
        </w:rPr>
        <w:t>е</w:t>
      </w:r>
      <w:r w:rsidRPr="00FE1BC6">
        <w:rPr>
          <w:rFonts w:cs="Arial"/>
          <w:lang w:val="ru-RU"/>
        </w:rPr>
        <w:t xml:space="preserve"> набавк</w:t>
      </w:r>
      <w:r w:rsidRPr="00FE1BC6">
        <w:rPr>
          <w:rFonts w:cs="Arial"/>
          <w:lang w:val="sr-Cyrl-RS"/>
        </w:rPr>
        <w:t>е</w:t>
      </w:r>
      <w:r w:rsidRPr="00FE1BC6">
        <w:rPr>
          <w:rFonts w:cs="Arial"/>
          <w:color w:val="FF0000"/>
          <w:lang w:val="ru-RU"/>
        </w:rPr>
        <w:t xml:space="preserve"> </w:t>
      </w:r>
      <w:r w:rsidRPr="00FE1BC6">
        <w:rPr>
          <w:rFonts w:cs="Arial"/>
          <w:lang w:val="ru-RU"/>
        </w:rPr>
        <w:t>одређује се</w:t>
      </w:r>
      <w:r w:rsidRPr="00FE1BC6">
        <w:rPr>
          <w:rFonts w:cs="Arial"/>
          <w:color w:val="FF0000"/>
          <w:lang w:val="ru-RU"/>
        </w:rPr>
        <w:t xml:space="preserve"> </w:t>
      </w:r>
      <w:r w:rsidR="001A70A3" w:rsidRPr="001A70A3">
        <w:rPr>
          <w:rFonts w:cs="Arial"/>
          <w:lang w:val="ru-RU"/>
        </w:rPr>
        <w:t>банкарска гаранција</w:t>
      </w:r>
      <w:r w:rsidR="00BD7887">
        <w:rPr>
          <w:rFonts w:cs="Arial"/>
          <w:lang w:val="sr-Cyrl-RS"/>
        </w:rPr>
        <w:t xml:space="preserve"> која</w:t>
      </w:r>
      <w:r w:rsidR="00BD7887" w:rsidRPr="00BD7887">
        <w:rPr>
          <w:rFonts w:cs="Arial"/>
          <w:lang w:val="sr-Cyrl-RS"/>
        </w:rPr>
        <w:t xml:space="preserve"> мора да садржи клаузуле „неопозива“, „безусловна“, „платива на први позив“, и „без права на приговор“, као и основе за наплату СФО за </w:t>
      </w:r>
      <w:r w:rsidR="00BD7887">
        <w:rPr>
          <w:rFonts w:cs="Arial"/>
          <w:lang w:val="sr-Cyrl-RS"/>
        </w:rPr>
        <w:t xml:space="preserve"> добро извршење посла</w:t>
      </w:r>
      <w:r w:rsidR="00BD7887" w:rsidRPr="00BD7887">
        <w:rPr>
          <w:rFonts w:cs="Arial"/>
          <w:lang w:val="sr-Cyrl-RS"/>
        </w:rPr>
        <w:t>.</w:t>
      </w:r>
    </w:p>
    <w:p w:rsidR="00BD7887" w:rsidRPr="00BD7887" w:rsidRDefault="00BD7887" w:rsidP="00BD7887">
      <w:pPr>
        <w:spacing w:before="0"/>
        <w:rPr>
          <w:rFonts w:cs="Arial"/>
          <w:b/>
          <w:lang w:val="ru-RU"/>
        </w:rPr>
      </w:pPr>
      <w:r>
        <w:rPr>
          <w:rFonts w:cs="Arial"/>
          <w:lang w:val="sr-Cyrl-RS"/>
        </w:rPr>
        <w:t xml:space="preserve">                           </w:t>
      </w:r>
      <w:r w:rsidRPr="00BD7887">
        <w:rPr>
          <w:rFonts w:cs="Arial"/>
          <w:b/>
          <w:color w:val="FF0000"/>
          <w:lang w:val="ru-RU"/>
        </w:rPr>
        <w:t xml:space="preserve"> </w:t>
      </w:r>
      <w:r w:rsidRPr="00BD7887">
        <w:rPr>
          <w:rFonts w:cs="Arial"/>
          <w:b/>
          <w:lang w:val="ru-RU"/>
        </w:rPr>
        <w:t>6.17.3. СФО за отклањање недостатака у гарантном року</w:t>
      </w:r>
    </w:p>
    <w:p w:rsidR="00BD7887" w:rsidRPr="00BD7887" w:rsidRDefault="00BD7887" w:rsidP="00BD7887">
      <w:pPr>
        <w:spacing w:before="0"/>
        <w:rPr>
          <w:rFonts w:cs="Arial"/>
          <w:lang w:val="ru-RU"/>
        </w:rPr>
      </w:pPr>
      <w:r w:rsidRPr="00BD7887">
        <w:rPr>
          <w:rFonts w:cs="Arial"/>
          <w:lang w:val="ru-RU"/>
        </w:rPr>
        <w:t>Рок важења СФО за отклањање недостатака у гарантном року мора да буде 30 календарских дана дужи од гарантног рока.</w:t>
      </w:r>
    </w:p>
    <w:p w:rsidR="00BD7887" w:rsidRPr="00BD7887" w:rsidRDefault="00BD7887" w:rsidP="00BD7887">
      <w:pPr>
        <w:spacing w:before="0"/>
        <w:rPr>
          <w:rFonts w:cs="Arial"/>
          <w:lang w:val="ru-RU"/>
        </w:rPr>
      </w:pPr>
      <w:r w:rsidRPr="00BD7887">
        <w:rPr>
          <w:rFonts w:cs="Arial"/>
          <w:lang w:val="ru-RU"/>
        </w:rPr>
        <w:t>Износ СФО за за отклањање недостатака у гарантном року је 5% од вредности уговора</w:t>
      </w:r>
      <w:r w:rsidR="00EC3EA9">
        <w:rPr>
          <w:rFonts w:cs="Arial"/>
          <w:lang w:val="ru-RU"/>
        </w:rPr>
        <w:t xml:space="preserve"> </w:t>
      </w:r>
      <w:r w:rsidRPr="00BD7887">
        <w:rPr>
          <w:rFonts w:cs="Arial"/>
          <w:lang w:val="ru-RU"/>
        </w:rPr>
        <w:t xml:space="preserve"> без ПДВ.</w:t>
      </w:r>
    </w:p>
    <w:p w:rsidR="00BD7887" w:rsidRPr="00BD7887" w:rsidRDefault="00BD7887" w:rsidP="00BD7887">
      <w:pPr>
        <w:spacing w:before="0"/>
        <w:rPr>
          <w:rFonts w:cs="Arial"/>
          <w:lang w:val="ru-RU"/>
        </w:rPr>
      </w:pPr>
      <w:r w:rsidRPr="00BD7887">
        <w:rPr>
          <w:rFonts w:cs="Arial"/>
          <w:lang w:val="ru-RU"/>
        </w:rPr>
        <w:t>Основ за наплату СФО за отклањање недостатака у гарантном року је:</w:t>
      </w:r>
    </w:p>
    <w:p w:rsidR="00BD7887" w:rsidRDefault="00EC3EA9" w:rsidP="00BD7887">
      <w:pPr>
        <w:spacing w:before="0"/>
        <w:rPr>
          <w:rFonts w:cs="Arial"/>
          <w:lang w:val="ru-RU"/>
        </w:rPr>
      </w:pPr>
      <w:r>
        <w:rPr>
          <w:rFonts w:cs="Arial"/>
          <w:lang w:val="ru-RU"/>
        </w:rPr>
        <w:t>-</w:t>
      </w:r>
      <w:r w:rsidR="00BD7887" w:rsidRPr="00BD7887">
        <w:rPr>
          <w:rFonts w:cs="Arial"/>
          <w:lang w:val="ru-RU"/>
        </w:rPr>
        <w:t>случај да друга уговорна страна не отклони недостатке у гарантном року.</w:t>
      </w:r>
    </w:p>
    <w:p w:rsidR="00EC3EA9" w:rsidRPr="00BD7887" w:rsidRDefault="00EC3EA9" w:rsidP="00BD7887">
      <w:pPr>
        <w:spacing w:before="0"/>
        <w:rPr>
          <w:rFonts w:cs="Arial"/>
          <w:lang w:val="ru-RU"/>
        </w:rPr>
      </w:pPr>
    </w:p>
    <w:p w:rsidR="00E128D0" w:rsidRDefault="00BD7887" w:rsidP="009117D7">
      <w:pPr>
        <w:spacing w:before="0"/>
        <w:rPr>
          <w:rFonts w:cs="Arial"/>
          <w:lang w:val="sr-Cyrl-RS"/>
        </w:rPr>
      </w:pPr>
      <w:r w:rsidRPr="00BD7887">
        <w:rPr>
          <w:rFonts w:cs="Arial"/>
          <w:lang w:val="ru-RU"/>
        </w:rPr>
        <w:t>Као СФО за отклањање недостатака у гарантном року у поступцима јавних набавки</w:t>
      </w:r>
      <w:r>
        <w:rPr>
          <w:rFonts w:cs="Arial"/>
          <w:lang w:val="ru-RU"/>
        </w:rPr>
        <w:t xml:space="preserve"> </w:t>
      </w:r>
      <w:r w:rsidRPr="00BD7887">
        <w:rPr>
          <w:rFonts w:cs="Arial"/>
          <w:lang w:val="ru-RU"/>
        </w:rPr>
        <w:t>одре</w:t>
      </w:r>
      <w:r>
        <w:rPr>
          <w:rFonts w:cs="Arial"/>
          <w:lang w:val="ru-RU"/>
        </w:rPr>
        <w:t>ђује се Банкарска гаранција која</w:t>
      </w:r>
      <w:r w:rsidRPr="00BD7887">
        <w:rPr>
          <w:rFonts w:cs="Arial"/>
          <w:lang w:val="ru-RU"/>
        </w:rPr>
        <w:t xml:space="preserve"> мора да садржи клаузуле „неопозива“, „безусловна“, „платива на први позив“, и „без права на приговор“, као и основе за наплату средства обезбеђења за отклањање недостатака у гарантном року</w:t>
      </w:r>
      <w:r w:rsidR="00EC3EA9">
        <w:rPr>
          <w:rFonts w:cs="Arial"/>
          <w:lang w:val="ru-RU"/>
        </w:rPr>
        <w:t>.</w:t>
      </w:r>
    </w:p>
    <w:p w:rsidR="009117D7" w:rsidRPr="009117D7" w:rsidRDefault="009117D7" w:rsidP="009117D7">
      <w:pPr>
        <w:spacing w:before="0"/>
        <w:rPr>
          <w:rFonts w:cs="Arial"/>
          <w:lang w:val="sr-Cyrl-RS"/>
        </w:rPr>
      </w:pPr>
    </w:p>
    <w:p w:rsidR="00FE1BC6" w:rsidRPr="00FE1BC6" w:rsidRDefault="00FE1BC6" w:rsidP="00FE1BC6">
      <w:pPr>
        <w:spacing w:before="0"/>
        <w:rPr>
          <w:rFonts w:cs="Arial"/>
          <w:b/>
          <w:color w:val="FF0000"/>
          <w:lang w:val="ru-RU"/>
        </w:rPr>
      </w:pPr>
      <w:r w:rsidRPr="00FE1BC6">
        <w:rPr>
          <w:rFonts w:cs="Arial"/>
          <w:b/>
          <w:lang w:val="ru-RU"/>
        </w:rPr>
        <w:t>Понуђач је дужан да достави следећа средства финансијског обезбеђења:</w:t>
      </w:r>
    </w:p>
    <w:p w:rsidR="00FE1BC6" w:rsidRPr="00FE1BC6" w:rsidRDefault="00FE1BC6" w:rsidP="00FE1BC6">
      <w:pPr>
        <w:spacing w:before="0"/>
        <w:contextualSpacing/>
        <w:rPr>
          <w:rFonts w:eastAsia="Calibri" w:cs="Arial"/>
          <w:b/>
          <w:u w:val="single"/>
          <w:lang w:val="ru-RU"/>
        </w:rPr>
      </w:pPr>
      <w:r w:rsidRPr="00FE1BC6">
        <w:rPr>
          <w:rFonts w:eastAsia="Calibri" w:cs="Arial"/>
          <w:b/>
          <w:u w:val="single"/>
          <w:lang w:val="ru-RU"/>
        </w:rPr>
        <w:t>У понуди:</w:t>
      </w:r>
    </w:p>
    <w:p w:rsidR="001A70A3" w:rsidRPr="001A70A3" w:rsidRDefault="001A70A3" w:rsidP="001A70A3">
      <w:pPr>
        <w:rPr>
          <w:rFonts w:cs="Arial"/>
          <w:b/>
          <w:lang w:val="ru-RU"/>
        </w:rPr>
      </w:pPr>
      <w:r w:rsidRPr="001A70A3">
        <w:rPr>
          <w:rFonts w:cs="Arial"/>
          <w:b/>
          <w:lang w:val="ru-RU"/>
        </w:rPr>
        <w:t>Банкарска гаранција за озбиљност понуде</w:t>
      </w:r>
    </w:p>
    <w:p w:rsidR="001A70A3" w:rsidRPr="001A70A3" w:rsidRDefault="001A70A3" w:rsidP="001A70A3">
      <w:pPr>
        <w:rPr>
          <w:rFonts w:cs="Arial"/>
          <w:lang w:val="ru-RU"/>
        </w:rPr>
      </w:pPr>
      <w:r w:rsidRPr="001A70A3">
        <w:rPr>
          <w:rFonts w:cs="Arial"/>
          <w:lang w:val="ru-RU"/>
        </w:rPr>
        <w:t>Понуђач доставља оригинал банкарску гаранцију з</w:t>
      </w:r>
      <w:r w:rsidR="00C2608D">
        <w:rPr>
          <w:rFonts w:cs="Arial"/>
          <w:lang w:val="ru-RU"/>
        </w:rPr>
        <w:t>а озбиљност понуде у висини од 2</w:t>
      </w:r>
      <w:r w:rsidRPr="001A70A3">
        <w:rPr>
          <w:rFonts w:cs="Arial"/>
          <w:lang w:val="ru-RU"/>
        </w:rPr>
        <w:t>% вредности понудe, без ПДВ.</w:t>
      </w:r>
    </w:p>
    <w:p w:rsidR="001A70A3" w:rsidRPr="001A70A3" w:rsidRDefault="001A70A3" w:rsidP="001A70A3">
      <w:pPr>
        <w:rPr>
          <w:rFonts w:cs="Arial"/>
          <w:lang w:val="ru-RU"/>
        </w:rPr>
      </w:pPr>
      <w:r w:rsidRPr="001A70A3">
        <w:rPr>
          <w:rFonts w:cs="Arial"/>
          <w:lang w:val="ru-RU"/>
        </w:rPr>
        <w:lastRenderedPageBreak/>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1A70A3" w:rsidRPr="001A70A3" w:rsidRDefault="001A70A3" w:rsidP="001A70A3">
      <w:pPr>
        <w:rPr>
          <w:rFonts w:cs="Arial"/>
          <w:lang w:val="ru-RU"/>
        </w:rPr>
      </w:pPr>
      <w:r w:rsidRPr="001A70A3">
        <w:rPr>
          <w:rFonts w:cs="Arial"/>
          <w:lang w:val="ru-RU"/>
        </w:rPr>
        <w:t xml:space="preserve">Наручилац ће уновчити гаранцију за озбиљност понуде дату уз понуду уколико: </w:t>
      </w:r>
    </w:p>
    <w:p w:rsidR="001A70A3" w:rsidRPr="001A70A3" w:rsidRDefault="006D3332" w:rsidP="001A70A3">
      <w:pPr>
        <w:rPr>
          <w:rFonts w:cs="Arial"/>
          <w:lang w:val="ru-RU"/>
        </w:rPr>
      </w:pPr>
      <w:r>
        <w:rPr>
          <w:rFonts w:cs="Arial"/>
          <w:lang w:val="ru-RU"/>
        </w:rPr>
        <w:t>-</w:t>
      </w:r>
      <w:r w:rsidR="001A70A3" w:rsidRPr="001A70A3">
        <w:rPr>
          <w:rFonts w:cs="Arial"/>
          <w:lang w:val="ru-RU"/>
        </w:rPr>
        <w:t>понуђач након истека рока за подношење понуда повуче, опозове или измени своју понуду или</w:t>
      </w:r>
    </w:p>
    <w:p w:rsidR="001A70A3" w:rsidRPr="001A70A3" w:rsidRDefault="006D3332" w:rsidP="001A70A3">
      <w:pPr>
        <w:rPr>
          <w:rFonts w:cs="Arial"/>
          <w:lang w:val="ru-RU"/>
        </w:rPr>
      </w:pPr>
      <w:r>
        <w:rPr>
          <w:rFonts w:cs="Arial"/>
          <w:lang w:val="ru-RU"/>
        </w:rPr>
        <w:t>-</w:t>
      </w:r>
      <w:r w:rsidR="001A70A3" w:rsidRPr="001A70A3">
        <w:rPr>
          <w:rFonts w:cs="Arial"/>
          <w:lang w:val="ru-RU"/>
        </w:rPr>
        <w:t xml:space="preserve">понуђач коме је додељен уговор благовремено не потпише уговор о јавној набавци или </w:t>
      </w:r>
    </w:p>
    <w:p w:rsidR="001A70A3" w:rsidRPr="001A70A3" w:rsidRDefault="006D3332" w:rsidP="001A70A3">
      <w:pPr>
        <w:rPr>
          <w:rFonts w:cs="Arial"/>
          <w:lang w:val="ru-RU"/>
        </w:rPr>
      </w:pPr>
      <w:r>
        <w:rPr>
          <w:rFonts w:cs="Arial"/>
          <w:lang w:val="ru-RU"/>
        </w:rPr>
        <w:t>-</w:t>
      </w:r>
      <w:r w:rsidR="001A70A3" w:rsidRPr="001A70A3">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1A70A3" w:rsidRPr="001A70A3" w:rsidRDefault="001A70A3" w:rsidP="001A70A3">
      <w:pPr>
        <w:rPr>
          <w:rFonts w:cs="Arial"/>
          <w:lang w:val="ru-RU"/>
        </w:rPr>
      </w:pPr>
      <w:r w:rsidRPr="001A70A3">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A70A3" w:rsidRPr="001A70A3" w:rsidRDefault="001A70A3" w:rsidP="001A70A3">
      <w:pPr>
        <w:rPr>
          <w:rFonts w:cs="Arial"/>
          <w:lang w:val="ru-RU"/>
        </w:rPr>
      </w:pPr>
      <w:r w:rsidRPr="001A70A3">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A70A3" w:rsidRPr="001A70A3" w:rsidRDefault="001A70A3" w:rsidP="001A70A3">
      <w:pPr>
        <w:rPr>
          <w:rFonts w:cs="Arial"/>
          <w:lang w:val="ru-RU"/>
        </w:rPr>
      </w:pPr>
      <w:r w:rsidRPr="001A70A3">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A70A3" w:rsidRPr="001A70A3" w:rsidRDefault="001A70A3" w:rsidP="001A70A3">
      <w:pPr>
        <w:rPr>
          <w:rFonts w:cs="Arial"/>
          <w:b/>
          <w:lang w:val="ru-RU"/>
        </w:rPr>
      </w:pPr>
      <w:r w:rsidRPr="001A70A3">
        <w:rPr>
          <w:rFonts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Pr="001A70A3">
        <w:rPr>
          <w:rFonts w:cs="Arial"/>
          <w:b/>
          <w:lang w:val="ru-RU"/>
        </w:rPr>
        <w:t>.</w:t>
      </w:r>
    </w:p>
    <w:p w:rsidR="00FE1BC6" w:rsidRPr="00FE1BC6" w:rsidRDefault="00FE1BC6" w:rsidP="00FE1BC6">
      <w:pPr>
        <w:rPr>
          <w:rFonts w:cs="Arial"/>
          <w:sz w:val="2"/>
          <w:lang w:val="ru-RU"/>
        </w:rPr>
      </w:pPr>
    </w:p>
    <w:p w:rsidR="00FE1BC6" w:rsidRDefault="00FE1BC6" w:rsidP="00FE1BC6">
      <w:pPr>
        <w:spacing w:before="0"/>
        <w:rPr>
          <w:rFonts w:cs="Arial"/>
          <w:b/>
          <w:u w:val="single"/>
          <w:lang w:val="ru-RU"/>
        </w:rPr>
      </w:pPr>
      <w:r w:rsidRPr="00FE1BC6">
        <w:rPr>
          <w:rFonts w:cs="Arial"/>
          <w:b/>
          <w:u w:val="single"/>
          <w:lang w:val="ru-RU"/>
        </w:rPr>
        <w:t>Уз потписан уговор</w:t>
      </w:r>
    </w:p>
    <w:p w:rsidR="006D3332" w:rsidRPr="00FE1BC6" w:rsidRDefault="006D3332" w:rsidP="00FE1BC6">
      <w:pPr>
        <w:spacing w:before="0"/>
        <w:rPr>
          <w:rFonts w:cs="Arial"/>
          <w:b/>
          <w:u w:val="single"/>
          <w:lang w:val="ru-RU"/>
        </w:rPr>
      </w:pPr>
      <w:r>
        <w:rPr>
          <w:rFonts w:cs="Arial"/>
          <w:b/>
          <w:u w:val="single"/>
          <w:lang w:val="ru-RU"/>
        </w:rPr>
        <w:t>Банкарска гаранција за добро извршење посла</w:t>
      </w:r>
    </w:p>
    <w:p w:rsidR="001A70A3" w:rsidRDefault="001A70A3" w:rsidP="00FD3BE2">
      <w:pPr>
        <w:spacing w:before="0"/>
        <w:rPr>
          <w:rFonts w:cs="Arial"/>
          <w:color w:val="000000" w:themeColor="text1"/>
          <w:lang w:val="sr-Cyrl-RS"/>
        </w:rPr>
      </w:pPr>
      <w:r w:rsidRPr="001A70A3">
        <w:rPr>
          <w:rFonts w:cs="Arial"/>
          <w:color w:val="000000" w:themeColor="text1"/>
          <w:lang w:val="ru-RU"/>
        </w:rPr>
        <w:t xml:space="preserve">Изабрани понуђач је </w:t>
      </w:r>
      <w:r w:rsidR="00FD3BE2">
        <w:rPr>
          <w:rFonts w:cs="Arial"/>
          <w:color w:val="000000" w:themeColor="text1"/>
          <w:lang w:val="sr-Cyrl-RS"/>
        </w:rPr>
        <w:t xml:space="preserve">обавезан да уз потписан </w:t>
      </w:r>
      <w:r w:rsidRPr="001A70A3">
        <w:rPr>
          <w:rFonts w:cs="Arial"/>
          <w:color w:val="000000" w:themeColor="text1"/>
          <w:lang w:val="sr-Cyrl-RS"/>
        </w:rPr>
        <w:t xml:space="preserve">уговор, достави Наручиоцу, као средство финансијксог обезбеђења за добро извршење посла у износу од 10% од укупне вредности уговора, без ПДВ-а </w:t>
      </w:r>
      <w:r w:rsidRPr="001A70A3">
        <w:rPr>
          <w:rFonts w:cs="Arial"/>
          <w:color w:val="000000" w:themeColor="text1"/>
          <w:lang w:val="ru-RU"/>
        </w:rPr>
        <w:t>неопозиву,  безусловну (без права на приговор) и на први писани позив наплативу банкарску гаранцију</w:t>
      </w:r>
      <w:r w:rsidRPr="001A70A3">
        <w:rPr>
          <w:rFonts w:cs="Arial"/>
          <w:color w:val="000000" w:themeColor="text1"/>
          <w:lang w:val="sr-Cyrl-RS"/>
        </w:rPr>
        <w:t>, која мора трајати најмање 30 (словима:тридесет) дана дуже од уговореног рока, а евентуални продужетак тог рока има за последицу и продужење рока важења гаранџије за исти број дана за који ће бити продужен рок за извршење обавеза по овом Уговору.</w:t>
      </w:r>
    </w:p>
    <w:p w:rsidR="00FD3BE2" w:rsidRPr="00FD3BE2" w:rsidRDefault="00FD3BE2" w:rsidP="00FD3BE2">
      <w:pPr>
        <w:spacing w:before="0"/>
        <w:rPr>
          <w:rFonts w:cs="Arial"/>
          <w:color w:val="000000" w:themeColor="text1"/>
          <w:lang w:val="sr-Cyrl-RS"/>
        </w:rPr>
      </w:pPr>
    </w:p>
    <w:p w:rsidR="001A70A3" w:rsidRPr="001A70A3" w:rsidRDefault="001A70A3" w:rsidP="00FD3BE2">
      <w:pPr>
        <w:spacing w:before="0"/>
        <w:rPr>
          <w:rFonts w:cs="Arial"/>
          <w:color w:val="000000" w:themeColor="text1"/>
          <w:lang w:val="ru-RU"/>
        </w:rPr>
      </w:pPr>
      <w:r w:rsidRPr="001A70A3">
        <w:rPr>
          <w:rFonts w:cs="Arial"/>
          <w:color w:val="000000" w:themeColor="text1"/>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A70A3" w:rsidRDefault="001A70A3" w:rsidP="00FD3BE2">
      <w:pPr>
        <w:spacing w:before="0"/>
        <w:rPr>
          <w:rFonts w:cs="Arial"/>
          <w:color w:val="000000" w:themeColor="text1"/>
          <w:lang w:val="ru-RU"/>
        </w:rPr>
      </w:pPr>
      <w:r w:rsidRPr="001A70A3">
        <w:rPr>
          <w:rFonts w:cs="Arial"/>
          <w:color w:val="000000" w:themeColor="text1"/>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D3BE2" w:rsidRPr="00FD3BE2" w:rsidRDefault="00FD3BE2" w:rsidP="00FD3BE2">
      <w:pPr>
        <w:spacing w:before="0"/>
        <w:rPr>
          <w:rFonts w:cs="Arial"/>
          <w:color w:val="000000" w:themeColor="text1"/>
          <w:lang w:val="ru-RU"/>
        </w:rPr>
      </w:pPr>
    </w:p>
    <w:p w:rsidR="00FD3BE2" w:rsidRPr="00FD3BE2" w:rsidRDefault="001A70A3" w:rsidP="00FD3BE2">
      <w:pPr>
        <w:spacing w:before="0"/>
        <w:rPr>
          <w:rFonts w:cs="Arial"/>
          <w:color w:val="000000" w:themeColor="text1"/>
          <w:lang w:val="ru-RU"/>
        </w:rPr>
      </w:pPr>
      <w:r w:rsidRPr="001A70A3">
        <w:rPr>
          <w:rFonts w:cs="Arial"/>
          <w:color w:val="000000" w:themeColor="text1"/>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A70A3" w:rsidRPr="001A70A3" w:rsidRDefault="001A70A3" w:rsidP="00FD3BE2">
      <w:pPr>
        <w:spacing w:before="0"/>
        <w:rPr>
          <w:rFonts w:cs="Arial"/>
          <w:color w:val="000000" w:themeColor="text1"/>
          <w:lang w:val="ru-RU"/>
        </w:rPr>
      </w:pPr>
      <w:r w:rsidRPr="001A70A3">
        <w:rPr>
          <w:rFonts w:cs="Arial"/>
          <w:color w:val="000000" w:themeColor="text1"/>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6B3928" w:rsidRDefault="001A70A3" w:rsidP="006B3928">
      <w:pPr>
        <w:spacing w:before="0"/>
        <w:rPr>
          <w:rFonts w:cs="Arial"/>
          <w:color w:val="000000" w:themeColor="text1"/>
          <w:lang w:val="ru-RU"/>
        </w:rPr>
      </w:pPr>
      <w:r w:rsidRPr="001A70A3">
        <w:rPr>
          <w:rFonts w:cs="Arial"/>
          <w:color w:val="000000" w:themeColor="text1"/>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D7887" w:rsidRPr="00F349C9" w:rsidRDefault="00BD7887" w:rsidP="00F349C9">
      <w:pPr>
        <w:spacing w:before="0"/>
        <w:rPr>
          <w:rFonts w:cs="Arial"/>
          <w:b/>
          <w:color w:val="000000" w:themeColor="text1"/>
          <w:u w:val="single"/>
          <w:lang w:val="ru-RU"/>
        </w:rPr>
      </w:pPr>
      <w:r w:rsidRPr="00BD7887">
        <w:rPr>
          <w:rFonts w:cs="Arial"/>
          <w:b/>
          <w:color w:val="000000" w:themeColor="text1"/>
          <w:u w:val="single"/>
          <w:lang w:val="ru-RU"/>
        </w:rPr>
        <w:lastRenderedPageBreak/>
        <w:t xml:space="preserve">  По потписивању Записника о квалитативно-квантитативном пријему</w:t>
      </w:r>
    </w:p>
    <w:p w:rsidR="00BD7887" w:rsidRPr="0063147D" w:rsidRDefault="00BD7887" w:rsidP="00BD7887">
      <w:pPr>
        <w:spacing w:before="0"/>
        <w:rPr>
          <w:rFonts w:cs="Arial"/>
          <w:b/>
          <w:color w:val="000000" w:themeColor="text1"/>
          <w:lang w:val="ru-RU"/>
        </w:rPr>
      </w:pPr>
      <w:r w:rsidRPr="0063147D">
        <w:rPr>
          <w:rFonts w:cs="Arial"/>
          <w:b/>
          <w:color w:val="000000" w:themeColor="text1"/>
          <w:lang w:val="ru-RU"/>
        </w:rPr>
        <w:t>Банкарску гаранцију за отклањање грешака у гарантном року</w:t>
      </w:r>
    </w:p>
    <w:p w:rsidR="00BD7887" w:rsidRPr="00BD7887" w:rsidRDefault="0063147D" w:rsidP="00BD7887">
      <w:pPr>
        <w:spacing w:before="0"/>
        <w:rPr>
          <w:rFonts w:cs="Arial"/>
          <w:color w:val="000000" w:themeColor="text1"/>
          <w:lang w:val="ru-RU"/>
        </w:rPr>
      </w:pPr>
      <w:r>
        <w:rPr>
          <w:rFonts w:cs="Arial"/>
          <w:color w:val="000000" w:themeColor="text1"/>
          <w:lang w:val="ru-RU"/>
        </w:rPr>
        <w:t>Изабрани по</w:t>
      </w:r>
      <w:r w:rsidR="00BD7887" w:rsidRPr="00BD7887">
        <w:rPr>
          <w:rFonts w:cs="Arial"/>
          <w:color w:val="000000" w:themeColor="text1"/>
          <w:lang w:val="ru-RU"/>
        </w:rPr>
        <w:t>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BD7887" w:rsidRPr="00BD7887" w:rsidRDefault="00BD7887" w:rsidP="00BD7887">
      <w:pPr>
        <w:spacing w:before="0"/>
        <w:rPr>
          <w:rFonts w:cs="Arial"/>
          <w:color w:val="000000" w:themeColor="text1"/>
          <w:lang w:val="ru-RU"/>
        </w:rPr>
      </w:pPr>
      <w:r w:rsidRPr="00BD7887">
        <w:rPr>
          <w:rFonts w:cs="Arial"/>
          <w:color w:val="000000" w:themeColor="text1"/>
          <w:lang w:val="ru-RU"/>
        </w:rPr>
        <w:t xml:space="preserve">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w:t>
      </w:r>
      <w:r w:rsidR="0063147D">
        <w:rPr>
          <w:rFonts w:cs="Arial"/>
          <w:color w:val="000000" w:themeColor="text1"/>
          <w:lang w:val="ru-RU"/>
        </w:rPr>
        <w:t>Изабрани п</w:t>
      </w:r>
      <w:r w:rsidRPr="00BD7887">
        <w:rPr>
          <w:rFonts w:cs="Arial"/>
          <w:color w:val="000000" w:themeColor="text1"/>
          <w:lang w:val="ru-RU"/>
        </w:rPr>
        <w:t>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BD7887" w:rsidRPr="00BD7887" w:rsidRDefault="00BD7887" w:rsidP="00BD7887">
      <w:pPr>
        <w:spacing w:before="0"/>
        <w:rPr>
          <w:rFonts w:cs="Arial"/>
          <w:color w:val="000000" w:themeColor="text1"/>
          <w:lang w:val="ru-RU"/>
        </w:rPr>
      </w:pPr>
      <w:r w:rsidRPr="00BD7887">
        <w:rPr>
          <w:rFonts w:cs="Arial"/>
          <w:color w:val="000000" w:themeColor="text1"/>
          <w:lang w:val="ru-RU"/>
        </w:rPr>
        <w:t>Достављена банкарска гаранција  не може да садржи додатне услове за исплату, краћи рок и мањи износ.</w:t>
      </w:r>
    </w:p>
    <w:p w:rsidR="00BD7887" w:rsidRDefault="00BD7887" w:rsidP="00BD7887">
      <w:pPr>
        <w:spacing w:before="0"/>
        <w:rPr>
          <w:rFonts w:cs="Arial"/>
          <w:color w:val="000000" w:themeColor="text1"/>
          <w:lang w:val="ru-RU"/>
        </w:rPr>
      </w:pPr>
      <w:r w:rsidRPr="00BD7887">
        <w:rPr>
          <w:rFonts w:cs="Arial"/>
          <w:color w:val="000000" w:themeColor="text1"/>
          <w:lang w:val="ru-RU"/>
        </w:rPr>
        <w:t xml:space="preserve">Наручилац је овлашћен да наплати банкарску гаранцију за отклањање недостатака у  гарантном року у случају да </w:t>
      </w:r>
      <w:r w:rsidR="0063147D">
        <w:rPr>
          <w:rFonts w:cs="Arial"/>
          <w:color w:val="000000" w:themeColor="text1"/>
          <w:lang w:val="ru-RU"/>
        </w:rPr>
        <w:t>Изабрани п</w:t>
      </w:r>
      <w:r w:rsidRPr="00BD7887">
        <w:rPr>
          <w:rFonts w:cs="Arial"/>
          <w:color w:val="000000" w:themeColor="text1"/>
          <w:lang w:val="ru-RU"/>
        </w:rPr>
        <w:t>онуђач не испуни своје уговорне обавезе у погледу гарантног рока.</w:t>
      </w:r>
    </w:p>
    <w:p w:rsidR="00C45EB8" w:rsidRPr="00C45EB8" w:rsidRDefault="00C45EB8" w:rsidP="00C45EB8">
      <w:pPr>
        <w:rPr>
          <w:rFonts w:cs="Arial"/>
          <w:color w:val="000000" w:themeColor="text1"/>
          <w:lang w:val="ru-RU"/>
        </w:rPr>
      </w:pPr>
      <w:r w:rsidRPr="00C45EB8">
        <w:rPr>
          <w:rFonts w:cs="Arial"/>
          <w:b/>
          <w:color w:val="000000" w:themeColor="text1"/>
          <w:lang w:val="ru-RU"/>
        </w:rPr>
        <w:t>Напомена:</w:t>
      </w:r>
      <w:r w:rsidRPr="00C45EB8">
        <w:rPr>
          <w:rFonts w:cs="Arial"/>
          <w:color w:val="000000" w:themeColor="text1"/>
          <w:lang w:val="ru-RU"/>
        </w:rPr>
        <w:t xml:space="preserve"> У случају сукцесивних извршења</w:t>
      </w:r>
    </w:p>
    <w:p w:rsidR="00C45EB8" w:rsidRPr="00C45EB8" w:rsidRDefault="00C45EB8" w:rsidP="00C45EB8">
      <w:pPr>
        <w:rPr>
          <w:rFonts w:cs="Arial"/>
          <w:color w:val="000000" w:themeColor="text1"/>
          <w:lang w:val="ru-RU"/>
        </w:rPr>
      </w:pPr>
      <w:r w:rsidRPr="00C45EB8">
        <w:rPr>
          <w:rFonts w:cs="Arial"/>
          <w:color w:val="000000" w:themeColor="text1"/>
          <w:lang w:val="ru-RU"/>
        </w:rPr>
        <w:t xml:space="preserve">У случају сукцесивних извршења, </w:t>
      </w:r>
      <w:r w:rsidR="0063147D">
        <w:rPr>
          <w:rFonts w:cs="Arial"/>
          <w:color w:val="000000" w:themeColor="text1"/>
          <w:lang w:val="ru-RU"/>
        </w:rPr>
        <w:t>Изабрани понуђач</w:t>
      </w:r>
      <w:r w:rsidRPr="00C45EB8">
        <w:rPr>
          <w:rFonts w:cs="Arial"/>
          <w:color w:val="000000" w:themeColor="text1"/>
          <w:lang w:val="ru-RU"/>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C45EB8" w:rsidRPr="001A70A3" w:rsidRDefault="0063147D" w:rsidP="00C45EB8">
      <w:pPr>
        <w:rPr>
          <w:rFonts w:cs="Arial"/>
          <w:color w:val="000000" w:themeColor="text1"/>
          <w:lang w:val="ru-RU"/>
        </w:rPr>
      </w:pPr>
      <w:r>
        <w:rPr>
          <w:rFonts w:cs="Arial"/>
          <w:color w:val="000000" w:themeColor="text1"/>
          <w:lang w:val="ru-RU"/>
        </w:rPr>
        <w:t>Изабрани п</w:t>
      </w:r>
      <w:r w:rsidR="00C45EB8" w:rsidRPr="00C45EB8">
        <w:rPr>
          <w:rFonts w:cs="Arial"/>
          <w:color w:val="000000" w:themeColor="text1"/>
          <w:lang w:val="ru-RU"/>
        </w:rPr>
        <w:t xml:space="preserve">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Pr>
          <w:rFonts w:cs="Arial"/>
          <w:color w:val="000000" w:themeColor="text1"/>
          <w:lang w:val="ru-RU"/>
        </w:rPr>
        <w:t>Изабрани понуђач</w:t>
      </w:r>
      <w:r w:rsidR="00C45EB8" w:rsidRPr="00C45EB8">
        <w:rPr>
          <w:rFonts w:cs="Arial"/>
          <w:color w:val="000000" w:themeColor="text1"/>
          <w:lang w:val="ru-RU"/>
        </w:rPr>
        <w:t xml:space="preserve"> је обавезан да Наручилац достави контрагаранцију домаће банке. </w:t>
      </w:r>
    </w:p>
    <w:p w:rsidR="00FE1BC6" w:rsidRPr="00FE1BC6" w:rsidRDefault="00FE1BC6" w:rsidP="00FE1BC6">
      <w:pPr>
        <w:tabs>
          <w:tab w:val="left" w:pos="567"/>
          <w:tab w:val="left" w:pos="851"/>
        </w:tabs>
        <w:spacing w:before="0"/>
        <w:ind w:left="851"/>
        <w:outlineLvl w:val="2"/>
        <w:rPr>
          <w:rFonts w:eastAsia="TimesNewRomanPSMT" w:cs="Arial"/>
          <w:b/>
          <w:bCs/>
          <w:iCs/>
          <w:lang w:val="ru-RU"/>
        </w:rPr>
      </w:pPr>
      <w:r w:rsidRPr="00FE1BC6">
        <w:rPr>
          <w:rFonts w:eastAsia="TimesNewRomanPSMT" w:cs="Arial"/>
          <w:b/>
          <w:bCs/>
          <w:iCs/>
          <w:lang w:val="ru-RU"/>
        </w:rPr>
        <w:t xml:space="preserve">              Достављање средстава финансијског обезбеђења</w:t>
      </w:r>
    </w:p>
    <w:p w:rsidR="00592862" w:rsidRDefault="00FE1BC6" w:rsidP="00592862">
      <w:pPr>
        <w:tabs>
          <w:tab w:val="left" w:pos="567"/>
          <w:tab w:val="left" w:pos="709"/>
        </w:tabs>
        <w:spacing w:after="120"/>
        <w:rPr>
          <w:rFonts w:eastAsia="TimesNewRomanPSMT" w:cs="Arial"/>
          <w:bCs/>
          <w:lang w:val="sr-Cyrl-RS"/>
        </w:rPr>
      </w:pPr>
      <w:r w:rsidRPr="00FE1BC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Балканска 13., 11000 Београд/</w:t>
      </w:r>
      <w:r w:rsidRPr="00FE1BC6">
        <w:rPr>
          <w:rFonts w:cs="Arial"/>
          <w:lang w:val="ru-RU"/>
        </w:rPr>
        <w:t xml:space="preserve"> Огранак ТЕНТ </w:t>
      </w:r>
      <w:r w:rsidRPr="00FE1BC6">
        <w:rPr>
          <w:rFonts w:cs="Arial"/>
          <w:b/>
          <w:color w:val="000000" w:themeColor="text1"/>
          <w:lang w:val="ru-RU"/>
        </w:rPr>
        <w:t xml:space="preserve">- </w:t>
      </w:r>
      <w:r w:rsidR="00592862" w:rsidRPr="00592862">
        <w:rPr>
          <w:rFonts w:eastAsia="TimesNewRomanPSMT" w:cs="Arial"/>
          <w:bCs/>
          <w:lang w:val="ru-RU"/>
        </w:rPr>
        <w:t>Богољуба Урошевића Црног бр.44., 11500 Обреновац</w:t>
      </w:r>
    </w:p>
    <w:p w:rsidR="00FE1BC6" w:rsidRPr="006B3928" w:rsidRDefault="00FE1BC6" w:rsidP="00FE1BC6">
      <w:pPr>
        <w:tabs>
          <w:tab w:val="left" w:pos="567"/>
          <w:tab w:val="left" w:pos="709"/>
        </w:tabs>
        <w:spacing w:after="120"/>
        <w:rPr>
          <w:rFonts w:cs="Arial"/>
          <w:lang w:val="sr-Cyrl-RS"/>
        </w:rPr>
      </w:pPr>
      <w:r w:rsidRPr="00FE1BC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 Улица Балканска 13., 11000 Београд/</w:t>
      </w:r>
      <w:r w:rsidRPr="00FE1BC6">
        <w:rPr>
          <w:rFonts w:cs="Arial"/>
          <w:lang w:val="ru-RU"/>
        </w:rPr>
        <w:t xml:space="preserve"> Огранак ТЕНТ, </w:t>
      </w:r>
      <w:r w:rsidRPr="00FE1BC6">
        <w:rPr>
          <w:rFonts w:cs="Arial"/>
          <w:b/>
          <w:color w:val="000000" w:themeColor="text1"/>
          <w:lang w:val="ru-RU"/>
        </w:rPr>
        <w:t xml:space="preserve">- </w:t>
      </w:r>
      <w:r w:rsidR="00592862" w:rsidRPr="00592862">
        <w:rPr>
          <w:rFonts w:cs="Arial"/>
          <w:color w:val="000000" w:themeColor="text1"/>
          <w:lang w:val="ru-RU"/>
        </w:rPr>
        <w:t>Богољуба Урошевића Црног бр.44., 11500 Обреновац</w:t>
      </w:r>
      <w:r w:rsidR="00592862">
        <w:rPr>
          <w:rFonts w:cs="Arial"/>
          <w:color w:val="000000" w:themeColor="text1"/>
          <w:lang w:val="ru-RU"/>
        </w:rPr>
        <w:t xml:space="preserve"> </w:t>
      </w:r>
      <w:r w:rsidRPr="006B3928">
        <w:rPr>
          <w:rFonts w:cs="Arial"/>
          <w:lang w:val="ru-RU"/>
        </w:rPr>
        <w:t xml:space="preserve">и доставља се уз потписан уговор лично или поштом на адресу: </w:t>
      </w:r>
    </w:p>
    <w:p w:rsidR="00BD7887" w:rsidRPr="00592862" w:rsidRDefault="00592862" w:rsidP="00592862">
      <w:pPr>
        <w:suppressAutoHyphens/>
        <w:spacing w:line="100" w:lineRule="atLeast"/>
        <w:jc w:val="center"/>
        <w:rPr>
          <w:rFonts w:cs="Arial"/>
          <w:b/>
          <w:lang w:val="sr-Cyrl-RS"/>
        </w:rPr>
      </w:pPr>
      <w:r>
        <w:rPr>
          <w:rFonts w:cs="Arial"/>
          <w:b/>
          <w:lang w:val="sr-Cyrl-RS"/>
        </w:rPr>
        <w:t xml:space="preserve">ТЕНТ А, Поштански фах 11, 11500 Обреновац </w:t>
      </w:r>
      <w:r w:rsidRPr="00592862">
        <w:rPr>
          <w:rFonts w:cs="Arial"/>
          <w:lang w:val="ru-RU"/>
        </w:rPr>
        <w:t>са назнаком:</w:t>
      </w:r>
      <w:r w:rsidRPr="00592862">
        <w:rPr>
          <w:rFonts w:cs="Arial"/>
          <w:b/>
          <w:lang w:val="ru-RU"/>
        </w:rPr>
        <w:t xml:space="preserve"> Средство финансијског обезбеђења за ЈН бр.</w:t>
      </w:r>
      <w:r w:rsidRPr="00592862">
        <w:rPr>
          <w:lang w:val="ru-RU"/>
        </w:rPr>
        <w:t xml:space="preserve"> </w:t>
      </w:r>
      <w:r>
        <w:rPr>
          <w:rFonts w:cs="Arial"/>
          <w:b/>
          <w:lang w:val="sr-Cyrl-RS"/>
        </w:rPr>
        <w:t>ЈН(8</w:t>
      </w:r>
      <w:r w:rsidRPr="00592862">
        <w:rPr>
          <w:rFonts w:cs="Arial"/>
          <w:b/>
          <w:lang w:val="sr-Cyrl-RS"/>
        </w:rPr>
        <w:t>6/2020-3000/0698/2020</w:t>
      </w:r>
      <w:r>
        <w:rPr>
          <w:rFonts w:cs="Arial"/>
          <w:b/>
          <w:lang w:val="sr-Cyrl-RS"/>
        </w:rPr>
        <w:t>)</w:t>
      </w:r>
    </w:p>
    <w:p w:rsidR="00C45EB8" w:rsidRPr="00E300CC" w:rsidRDefault="00C45EB8" w:rsidP="00C45EB8">
      <w:pPr>
        <w:tabs>
          <w:tab w:val="left" w:pos="1134"/>
        </w:tabs>
        <w:jc w:val="left"/>
        <w:rPr>
          <w:rFonts w:cs="Arial"/>
          <w:b/>
          <w:lang w:val="ru-RU"/>
        </w:rPr>
      </w:pPr>
      <w:r w:rsidRPr="00C45EB8">
        <w:rPr>
          <w:rFonts w:cs="Arial"/>
          <w:color w:val="000000" w:themeColor="text1"/>
          <w:lang w:val="ru-RU"/>
        </w:rPr>
        <w:t>Средство финансијског обезбеђења за отклањање недостатака у гарантном року  гласи на Јавно предузеће „Електропривреда Србије“ Београд,Улица Балканска 13., 11000 Београд/ Огранак ТЕНТ, Богољуба Урошевића Црног бр.44., 11500 Обреновац</w:t>
      </w:r>
      <w:r w:rsidRPr="00E300CC">
        <w:rPr>
          <w:rFonts w:cs="Arial"/>
          <w:color w:val="00B0F0"/>
          <w:lang w:val="ru-RU"/>
        </w:rPr>
        <w:t xml:space="preserve"> </w:t>
      </w:r>
      <w:r w:rsidRPr="00E300CC">
        <w:rPr>
          <w:rFonts w:cs="Arial"/>
          <w:b/>
          <w:lang w:val="ru-RU"/>
        </w:rPr>
        <w:t>и доставља се приликом примопредаје предмета уговора или поштом на адресу корисника уговора:</w:t>
      </w:r>
    </w:p>
    <w:p w:rsidR="00592862" w:rsidRPr="00592862" w:rsidRDefault="00C45EB8" w:rsidP="00592862">
      <w:pPr>
        <w:suppressAutoHyphens/>
        <w:spacing w:line="100" w:lineRule="atLeast"/>
        <w:jc w:val="center"/>
        <w:rPr>
          <w:rFonts w:cs="Arial"/>
          <w:b/>
          <w:lang w:val="sr-Cyrl-RS"/>
        </w:rPr>
      </w:pPr>
      <w:r>
        <w:rPr>
          <w:rFonts w:cs="Arial"/>
          <w:b/>
          <w:color w:val="00B0F0"/>
          <w:lang w:val="sr-Cyrl-RS"/>
        </w:rPr>
        <w:t xml:space="preserve">              </w:t>
      </w:r>
      <w:r w:rsidRPr="002216F8">
        <w:rPr>
          <w:rFonts w:cs="Arial"/>
          <w:b/>
          <w:color w:val="00B0F0"/>
          <w:lang w:val="sr-Cyrl-RS"/>
        </w:rPr>
        <w:t xml:space="preserve"> </w:t>
      </w:r>
      <w:r w:rsidR="00592862">
        <w:rPr>
          <w:rFonts w:cs="Arial"/>
          <w:b/>
          <w:lang w:val="sr-Cyrl-RS"/>
        </w:rPr>
        <w:t xml:space="preserve">ТЕНТ А, Поштански фах 11, 11500 Обреновац </w:t>
      </w:r>
      <w:r w:rsidR="00592862" w:rsidRPr="00592862">
        <w:rPr>
          <w:rFonts w:cs="Arial"/>
          <w:lang w:val="ru-RU"/>
        </w:rPr>
        <w:t>са назнаком:</w:t>
      </w:r>
      <w:r w:rsidR="00592862" w:rsidRPr="00592862">
        <w:rPr>
          <w:rFonts w:cs="Arial"/>
          <w:b/>
          <w:lang w:val="ru-RU"/>
        </w:rPr>
        <w:t xml:space="preserve"> Средство финансијског обезбеђења за ЈН бр.</w:t>
      </w:r>
      <w:r w:rsidR="00592862" w:rsidRPr="00592862">
        <w:rPr>
          <w:lang w:val="ru-RU"/>
        </w:rPr>
        <w:t xml:space="preserve"> </w:t>
      </w:r>
      <w:r w:rsidR="00592862">
        <w:rPr>
          <w:rFonts w:cs="Arial"/>
          <w:b/>
          <w:lang w:val="sr-Cyrl-RS"/>
        </w:rPr>
        <w:t>ЈН(8</w:t>
      </w:r>
      <w:r w:rsidR="00592862" w:rsidRPr="00592862">
        <w:rPr>
          <w:rFonts w:cs="Arial"/>
          <w:b/>
          <w:lang w:val="sr-Cyrl-RS"/>
        </w:rPr>
        <w:t>6/2020-3000/0698/2020</w:t>
      </w:r>
      <w:r w:rsidR="00592862">
        <w:rPr>
          <w:rFonts w:cs="Arial"/>
          <w:b/>
          <w:lang w:val="sr-Cyrl-RS"/>
        </w:rPr>
        <w:t>)</w:t>
      </w:r>
    </w:p>
    <w:p w:rsidR="00C45EB8" w:rsidRPr="00FE1BC6" w:rsidRDefault="00C45EB8" w:rsidP="00C45EB8">
      <w:pPr>
        <w:tabs>
          <w:tab w:val="left" w:pos="8640"/>
        </w:tabs>
        <w:spacing w:before="0"/>
        <w:ind w:left="-360" w:right="-19"/>
        <w:jc w:val="center"/>
        <w:rPr>
          <w:rFonts w:cs="Arial"/>
          <w:lang w:val="sr-Cyrl-RS"/>
        </w:rPr>
      </w:pPr>
    </w:p>
    <w:p w:rsidR="00FD3BE2" w:rsidRPr="00C45EB8" w:rsidRDefault="00C45EB8" w:rsidP="00592862">
      <w:pPr>
        <w:tabs>
          <w:tab w:val="left" w:pos="1134"/>
        </w:tabs>
        <w:jc w:val="left"/>
        <w:rPr>
          <w:rFonts w:cs="Arial"/>
          <w:lang w:val="ru-RU"/>
        </w:rPr>
      </w:pPr>
      <w:r>
        <w:rPr>
          <w:rFonts w:cs="Arial"/>
          <w:color w:val="00B0F0"/>
          <w:lang w:val="sr-Cyrl-RS"/>
        </w:rPr>
        <w:t xml:space="preserve">    </w:t>
      </w:r>
      <w:r w:rsidR="00FE1BC6" w:rsidRPr="00FE1BC6">
        <w:rPr>
          <w:rFonts w:cs="Arial"/>
          <w:lang w:val="sr-Cyrl-RS"/>
        </w:rPr>
        <w:t>Понуђач</w:t>
      </w:r>
      <w:r w:rsidR="00FE1BC6" w:rsidRPr="00FE1BC6">
        <w:rPr>
          <w:rFonts w:cs="Arial"/>
          <w:lang w:val="ru-RU"/>
        </w:rPr>
        <w:t xml:space="preserve"> је одг</w:t>
      </w:r>
      <w:r w:rsidR="00FE1BC6" w:rsidRPr="00FE1BC6">
        <w:rPr>
          <w:rFonts w:cs="Arial"/>
          <w:lang w:val="sr-Cyrl-RS"/>
        </w:rPr>
        <w:t>о</w:t>
      </w:r>
      <w:r w:rsidR="00FE1BC6" w:rsidRPr="00FE1BC6">
        <w:rPr>
          <w:rFonts w:cs="Arial"/>
          <w:lang w:val="ru-RU"/>
        </w:rPr>
        <w:t>воран за прописан и безбедан начин доставњања средства финансијског обезбеђења.</w:t>
      </w:r>
    </w:p>
    <w:p w:rsidR="0085348E" w:rsidRDefault="0085348E" w:rsidP="004A7643">
      <w:pPr>
        <w:pStyle w:val="KDPodnaslov2"/>
        <w:numPr>
          <w:ilvl w:val="1"/>
          <w:numId w:val="15"/>
        </w:numPr>
        <w:spacing w:before="0"/>
        <w:jc w:val="both"/>
        <w:rPr>
          <w:rFonts w:cs="Arial"/>
          <w:lang w:val="ru-RU"/>
        </w:rPr>
      </w:pPr>
      <w:r w:rsidRPr="00452B75">
        <w:rPr>
          <w:rFonts w:cs="Arial"/>
          <w:lang w:val="ru-RU"/>
        </w:rPr>
        <w:lastRenderedPageBreak/>
        <w:t>Начин означавања поверљивих података у понуди</w:t>
      </w:r>
    </w:p>
    <w:p w:rsidR="00FD3BE2" w:rsidRPr="00FD3BE2" w:rsidRDefault="00FD3BE2" w:rsidP="00FD3BE2">
      <w:pPr>
        <w:rPr>
          <w:lang w:val="ru-RU"/>
        </w:rPr>
      </w:pPr>
    </w:p>
    <w:p w:rsidR="00FD3BE2" w:rsidRPr="00452B75" w:rsidRDefault="0085348E" w:rsidP="0085348E">
      <w:pPr>
        <w:pStyle w:val="KDParagraf"/>
        <w:spacing w:before="0"/>
        <w:rPr>
          <w:rFonts w:cs="Arial"/>
          <w:lang w:val="ru-RU"/>
        </w:rPr>
      </w:pPr>
      <w:r w:rsidRPr="00452B75">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452B75" w:rsidRDefault="0085348E" w:rsidP="0085348E">
      <w:pPr>
        <w:pStyle w:val="KDParagraf"/>
        <w:spacing w:before="0"/>
        <w:rPr>
          <w:rFonts w:cs="Arial"/>
          <w:lang w:val="ru-RU"/>
        </w:rPr>
      </w:pPr>
      <w:r w:rsidRPr="00452B75">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452B75" w:rsidRDefault="0085348E" w:rsidP="0085348E">
      <w:pPr>
        <w:pStyle w:val="KDParagraf"/>
        <w:spacing w:before="0"/>
        <w:rPr>
          <w:rFonts w:cs="Arial"/>
          <w:lang w:val="ru-RU"/>
        </w:rPr>
      </w:pPr>
      <w:r w:rsidRPr="00452B75">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452B75" w:rsidRDefault="0085348E" w:rsidP="0085348E">
      <w:pPr>
        <w:pStyle w:val="KDParagraf"/>
        <w:spacing w:before="0"/>
        <w:rPr>
          <w:rFonts w:cs="Arial"/>
          <w:lang w:val="ru-RU"/>
        </w:rPr>
      </w:pPr>
      <w:r w:rsidRPr="00452B75">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452B75" w:rsidRDefault="0085348E" w:rsidP="0085348E">
      <w:pPr>
        <w:pStyle w:val="KDParagraf"/>
        <w:spacing w:before="0"/>
        <w:rPr>
          <w:rFonts w:cs="Arial"/>
          <w:lang w:val="ru-RU"/>
        </w:rPr>
      </w:pPr>
      <w:r w:rsidRPr="00452B75">
        <w:rPr>
          <w:rFonts w:cs="Arial"/>
          <w:lang w:val="ru-RU"/>
        </w:rPr>
        <w:t>Наручилац не одговара за поверљивост података који нису означени на горе наведени начин.</w:t>
      </w:r>
    </w:p>
    <w:p w:rsidR="0085348E" w:rsidRPr="00452B75" w:rsidRDefault="0085348E" w:rsidP="0085348E">
      <w:pPr>
        <w:pStyle w:val="KDParagraf"/>
        <w:spacing w:before="0"/>
        <w:rPr>
          <w:rFonts w:cs="Arial"/>
          <w:lang w:val="ru-RU"/>
        </w:rPr>
      </w:pPr>
      <w:r w:rsidRPr="00452B75">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52B75" w:rsidRDefault="0085348E" w:rsidP="0085348E">
      <w:pPr>
        <w:pStyle w:val="KDParagraf"/>
        <w:spacing w:before="0"/>
        <w:rPr>
          <w:rFonts w:cs="Arial"/>
          <w:lang w:val="ru-RU"/>
        </w:rPr>
      </w:pPr>
      <w:r w:rsidRPr="00452B7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6B54B5">
      <w:pPr>
        <w:pStyle w:val="KDParagraf"/>
        <w:spacing w:before="0"/>
        <w:rPr>
          <w:rFonts w:cs="Arial"/>
          <w:lang w:val="ru-RU"/>
        </w:rPr>
      </w:pPr>
      <w:r w:rsidRPr="00452B75">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6B3928" w:rsidRPr="00452B75" w:rsidRDefault="006B3928" w:rsidP="006B54B5">
      <w:pPr>
        <w:pStyle w:val="KDParagraf"/>
        <w:spacing w:before="0"/>
        <w:rPr>
          <w:rFonts w:eastAsia="TimesNewRomanPSMT" w:cs="Arial"/>
          <w:bCs/>
          <w:color w:val="00B0F0"/>
          <w:lang w:val="ru-RU"/>
        </w:rPr>
      </w:pPr>
    </w:p>
    <w:p w:rsidR="0085348E" w:rsidRPr="00452B75" w:rsidRDefault="0085348E" w:rsidP="004A7643">
      <w:pPr>
        <w:pStyle w:val="KDPodnaslov2"/>
        <w:numPr>
          <w:ilvl w:val="1"/>
          <w:numId w:val="15"/>
        </w:numPr>
        <w:spacing w:before="0"/>
        <w:jc w:val="both"/>
        <w:rPr>
          <w:rFonts w:cs="Arial"/>
          <w:lang w:val="ru-RU"/>
        </w:rPr>
      </w:pPr>
      <w:r w:rsidRPr="00452B75">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w:t>
      </w:r>
      <w:r w:rsidR="00E128D0">
        <w:rPr>
          <w:rFonts w:cs="Arial"/>
          <w:lang w:val="ru-RU"/>
        </w:rPr>
        <w:t>реме подношења понуде (Образац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A7643">
      <w:pPr>
        <w:pStyle w:val="KDPodnaslov2"/>
        <w:numPr>
          <w:ilvl w:val="1"/>
          <w:numId w:val="15"/>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452B75" w:rsidRDefault="008F774C" w:rsidP="004A7643">
      <w:pPr>
        <w:pStyle w:val="KDPodnaslov2"/>
        <w:numPr>
          <w:ilvl w:val="1"/>
          <w:numId w:val="15"/>
        </w:numPr>
        <w:spacing w:before="0"/>
        <w:jc w:val="both"/>
        <w:rPr>
          <w:rFonts w:cs="Arial"/>
          <w:lang w:val="ru-RU"/>
        </w:rPr>
      </w:pPr>
      <w:r w:rsidRPr="00452B75">
        <w:rPr>
          <w:rFonts w:cs="Arial"/>
          <w:lang w:val="ru-RU"/>
        </w:rPr>
        <w:t>Начело заштите животне средине и обезбеђивања енергетске ефикасности</w:t>
      </w:r>
    </w:p>
    <w:p w:rsidR="006B3928" w:rsidRPr="008F4319" w:rsidRDefault="008F774C" w:rsidP="006B54B5">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4A7643">
      <w:pPr>
        <w:pStyle w:val="KDPodnaslov2"/>
        <w:numPr>
          <w:ilvl w:val="1"/>
          <w:numId w:val="15"/>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452B75"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85D5D">
        <w:rPr>
          <w:rFonts w:cs="Arial"/>
          <w:color w:val="000000"/>
          <w:lang w:val="ru-RU"/>
        </w:rPr>
        <w:t>86/2020-3000/0698/2020</w:t>
      </w:r>
      <w:r w:rsidRPr="00E47C2E">
        <w:rPr>
          <w:rFonts w:cs="Arial"/>
          <w:lang w:val="ru-RU"/>
        </w:rPr>
        <w:t>“</w:t>
      </w:r>
      <w:r w:rsidR="00932AC5">
        <w:rPr>
          <w:rFonts w:cs="Arial"/>
          <w:lang w:val="ru-RU"/>
        </w:rPr>
        <w:t xml:space="preserve"> </w:t>
      </w:r>
      <w:r w:rsidRPr="00E47C2E">
        <w:rPr>
          <w:rFonts w:cs="Arial"/>
          <w:lang w:val="ru-RU"/>
        </w:rPr>
        <w:t>или електронским путем на е-</w:t>
      </w:r>
      <w:r w:rsidRPr="00E47C2E">
        <w:rPr>
          <w:rFonts w:cs="Arial"/>
        </w:rPr>
        <w:t>mail</w:t>
      </w:r>
      <w:r w:rsidRPr="00E47C2E">
        <w:rPr>
          <w:rFonts w:cs="Arial"/>
          <w:lang w:val="ru-RU"/>
        </w:rPr>
        <w:t xml:space="preserve"> адресу:</w:t>
      </w:r>
      <w:r w:rsidR="00932AC5" w:rsidRPr="00932AC5">
        <w:rPr>
          <w:rFonts w:cs="Arial"/>
          <w:lang w:val="ru-RU"/>
        </w:rPr>
        <w:t xml:space="preserve"> </w:t>
      </w:r>
      <w:r w:rsidR="00932AC5">
        <w:rPr>
          <w:rFonts w:cs="Arial"/>
        </w:rPr>
        <w:t>simicdragana</w:t>
      </w:r>
      <w:r w:rsidR="00932AC5" w:rsidRPr="0096797E">
        <w:rPr>
          <w:rFonts w:cs="Arial"/>
          <w:lang w:val="ru-RU"/>
        </w:rPr>
        <w:t>@</w:t>
      </w:r>
      <w:r w:rsidR="00932AC5">
        <w:rPr>
          <w:rFonts w:cs="Arial"/>
        </w:rPr>
        <w:t>eps</w:t>
      </w:r>
      <w:r w:rsidR="00932AC5" w:rsidRPr="0096797E">
        <w:rPr>
          <w:rFonts w:cs="Arial"/>
          <w:lang w:val="ru-RU"/>
        </w:rPr>
        <w:t>.</w:t>
      </w:r>
      <w:r w:rsidR="00932AC5">
        <w:rPr>
          <w:rFonts w:cs="Arial"/>
        </w:rPr>
        <w:t>rs</w:t>
      </w:r>
      <w:r w:rsidRPr="00E47C2E">
        <w:rPr>
          <w:rFonts w:cs="Arial"/>
          <w:lang w:val="ru-RU"/>
        </w:rPr>
        <w:t xml:space="preserve">,радним данима (понедељак – петак) у </w:t>
      </w:r>
      <w:r w:rsidRPr="006B3928">
        <w:rPr>
          <w:rFonts w:cs="Arial"/>
          <w:lang w:val="ru-RU"/>
        </w:rPr>
        <w:t>времену од 0</w:t>
      </w:r>
      <w:r w:rsidR="00FD4A4E" w:rsidRPr="006B3928">
        <w:rPr>
          <w:rFonts w:cs="Arial"/>
          <w:lang w:val="ru-RU"/>
        </w:rPr>
        <w:t>7,00</w:t>
      </w:r>
      <w:r w:rsidRPr="006B3928">
        <w:rPr>
          <w:rFonts w:cs="Arial"/>
          <w:lang w:val="ru-RU"/>
        </w:rPr>
        <w:t xml:space="preserve"> до 1</w:t>
      </w:r>
      <w:r w:rsidR="00FD4A4E" w:rsidRPr="006B3928">
        <w:rPr>
          <w:rFonts w:cs="Arial"/>
          <w:lang w:val="ru-RU"/>
        </w:rPr>
        <w:t>4,00</w:t>
      </w:r>
      <w:r w:rsidRPr="006B3928">
        <w:rPr>
          <w:rFonts w:cs="Arial"/>
          <w:lang w:val="ru-RU"/>
        </w:rPr>
        <w:t xml:space="preserve"> часова. Захтев </w:t>
      </w:r>
      <w:r w:rsidRPr="00452B75">
        <w:rPr>
          <w:rFonts w:cs="Arial"/>
          <w:lang w:val="ru-RU"/>
        </w:rPr>
        <w:t>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452B75">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Default="00D31828" w:rsidP="006B54B5">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452B75">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452B75">
          <w:rPr>
            <w:rStyle w:val="Hyperlink"/>
            <w:rFonts w:cs="Arial"/>
            <w:lang w:val="ru-RU"/>
          </w:rPr>
          <w:t>.</w:t>
        </w:r>
        <w:r w:rsidR="000B45FD" w:rsidRPr="00E47C2E">
          <w:rPr>
            <w:rStyle w:val="Hyperlink"/>
            <w:rFonts w:cs="Arial"/>
          </w:rPr>
          <w:t>gov</w:t>
        </w:r>
        <w:r w:rsidR="000B45FD" w:rsidRPr="00452B75">
          <w:rPr>
            <w:rStyle w:val="Hyperlink"/>
            <w:rFonts w:cs="Arial"/>
            <w:lang w:val="ru-RU"/>
          </w:rPr>
          <w:t>.</w:t>
        </w:r>
        <w:r w:rsidR="000B45FD" w:rsidRPr="00E47C2E">
          <w:rPr>
            <w:rStyle w:val="Hyperlink"/>
            <w:rFonts w:cs="Arial"/>
          </w:rPr>
          <w:t>rs</w:t>
        </w:r>
      </w:hyperlink>
      <w:r w:rsidRPr="00E47C2E">
        <w:rPr>
          <w:rFonts w:cs="Arial"/>
          <w:lang w:val="ru-RU"/>
        </w:rPr>
        <w:t>).</w:t>
      </w:r>
    </w:p>
    <w:p w:rsidR="006B3928" w:rsidRPr="006B3928" w:rsidRDefault="006B3928" w:rsidP="006B54B5">
      <w:pPr>
        <w:pStyle w:val="KDParagraf"/>
        <w:spacing w:before="0"/>
        <w:rPr>
          <w:rFonts w:cs="Arial"/>
          <w:i/>
          <w:sz w:val="10"/>
          <w:szCs w:val="10"/>
          <w:lang w:val="ru-RU"/>
        </w:rPr>
      </w:pPr>
    </w:p>
    <w:p w:rsidR="008D2B23" w:rsidRPr="00E47C2E" w:rsidRDefault="008D2B23" w:rsidP="004A7643">
      <w:pPr>
        <w:pStyle w:val="KDPodnaslov2"/>
        <w:numPr>
          <w:ilvl w:val="1"/>
          <w:numId w:val="15"/>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52B75" w:rsidRDefault="008D2B23" w:rsidP="008D2B23">
      <w:pPr>
        <w:pStyle w:val="KDParagraf"/>
        <w:spacing w:before="0"/>
        <w:rPr>
          <w:rFonts w:cs="Arial"/>
          <w:lang w:val="ru-RU"/>
        </w:rPr>
      </w:pPr>
      <w:r w:rsidRPr="00452B75">
        <w:rPr>
          <w:rFonts w:cs="Arial"/>
          <w:lang w:val="ru-RU"/>
        </w:rPr>
        <w:t>Понуђач може да у оквиру понуде достави укупан износ и структуру трошкова припремања понуде тако што попуњ</w:t>
      </w:r>
      <w:r w:rsidR="00DB4F18" w:rsidRPr="00452B75">
        <w:rPr>
          <w:rFonts w:cs="Arial"/>
          <w:lang w:val="ru-RU"/>
        </w:rPr>
        <w:t>ава и потписује</w:t>
      </w:r>
      <w:r w:rsidRPr="00452B75">
        <w:rPr>
          <w:rFonts w:cs="Arial"/>
          <w:lang w:val="ru-RU"/>
        </w:rPr>
        <w:t xml:space="preserve"> Образац трошкова припреме понуде.</w:t>
      </w:r>
    </w:p>
    <w:p w:rsidR="008D2B23" w:rsidRPr="00452B75" w:rsidRDefault="008D2B23" w:rsidP="008D2B23">
      <w:pPr>
        <w:pStyle w:val="KDParagraf"/>
        <w:spacing w:before="0"/>
        <w:rPr>
          <w:rFonts w:cs="Arial"/>
          <w:lang w:val="ru-RU"/>
        </w:rPr>
      </w:pPr>
      <w:r w:rsidRPr="00452B75">
        <w:rPr>
          <w:rFonts w:cs="Arial"/>
          <w:lang w:val="ru-RU"/>
        </w:rPr>
        <w:t>Ако је поступак јавне набавке обуставље</w:t>
      </w:r>
      <w:r w:rsidR="00B02ADD" w:rsidRPr="00452B75">
        <w:rPr>
          <w:rFonts w:cs="Arial"/>
          <w:lang w:val="ru-RU"/>
        </w:rPr>
        <w:t>н из разлога који су на страни Наручиоца, Н</w:t>
      </w:r>
      <w:r w:rsidRPr="00452B75">
        <w:rPr>
          <w:rFonts w:cs="Arial"/>
          <w:lang w:val="ru-RU"/>
        </w:rPr>
        <w:t>аручилац је дужан да понуђачу надокнади трошкове израде узорка или модела, ако су израђени у складу са технич</w:t>
      </w:r>
      <w:r w:rsidR="00B02ADD" w:rsidRPr="00452B75">
        <w:rPr>
          <w:rFonts w:cs="Arial"/>
          <w:lang w:val="ru-RU"/>
        </w:rPr>
        <w:t>ким спецификацијама Н</w:t>
      </w:r>
      <w:r w:rsidRPr="00452B75">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6B3928" w:rsidRDefault="008D2B23" w:rsidP="008D2B23">
      <w:pPr>
        <w:pStyle w:val="KDParagraf"/>
        <w:spacing w:before="0"/>
        <w:rPr>
          <w:rFonts w:cs="Arial"/>
          <w:sz w:val="10"/>
          <w:szCs w:val="10"/>
          <w:lang w:val="ru-RU"/>
        </w:rPr>
      </w:pPr>
    </w:p>
    <w:p w:rsidR="00C14152" w:rsidRPr="00452B75" w:rsidRDefault="00C14152" w:rsidP="004A7643">
      <w:pPr>
        <w:pStyle w:val="KDPodnaslov2"/>
        <w:numPr>
          <w:ilvl w:val="1"/>
          <w:numId w:val="15"/>
        </w:numPr>
        <w:spacing w:before="0"/>
        <w:jc w:val="both"/>
        <w:rPr>
          <w:rFonts w:cs="Arial"/>
          <w:lang w:val="ru-RU"/>
        </w:rPr>
      </w:pPr>
      <w:r w:rsidRPr="00452B75">
        <w:rPr>
          <w:rFonts w:cs="Arial"/>
          <w:lang w:val="ru-RU"/>
        </w:rPr>
        <w:t>Д</w:t>
      </w:r>
      <w:r w:rsidRPr="00E47C2E">
        <w:rPr>
          <w:rFonts w:cs="Arial"/>
          <w:lang w:val="sr-Latn-CS"/>
        </w:rPr>
        <w:t>одатн</w:t>
      </w:r>
      <w:r w:rsidRPr="00452B75">
        <w:rPr>
          <w:rFonts w:cs="Arial"/>
          <w:lang w:val="ru-RU"/>
        </w:rPr>
        <w:t>а</w:t>
      </w:r>
      <w:r w:rsidRPr="00E47C2E">
        <w:rPr>
          <w:rFonts w:cs="Arial"/>
          <w:lang w:val="sr-Latn-CS"/>
        </w:rPr>
        <w:t xml:space="preserve"> објашњења</w:t>
      </w:r>
      <w:r w:rsidRPr="00452B75">
        <w:rPr>
          <w:rFonts w:cs="Arial"/>
          <w:lang w:val="ru-RU"/>
        </w:rPr>
        <w:t>, контрола и допуштене исправке</w:t>
      </w:r>
    </w:p>
    <w:p w:rsidR="00C14152" w:rsidRPr="00452B75" w:rsidRDefault="00C14152" w:rsidP="00C14152">
      <w:pPr>
        <w:pStyle w:val="KDParagraf"/>
        <w:spacing w:before="0"/>
        <w:rPr>
          <w:rFonts w:eastAsia="TimesNewRomanPSMT" w:cs="Arial"/>
          <w:lang w:val="ru-RU"/>
        </w:rPr>
      </w:pPr>
      <w:r w:rsidRPr="00452B75">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452B75" w:rsidRDefault="00C14152" w:rsidP="00C14152">
      <w:pPr>
        <w:pStyle w:val="KDParagraf"/>
        <w:spacing w:before="0"/>
        <w:rPr>
          <w:rFonts w:eastAsia="TimesNewRomanPSMT" w:cs="Arial"/>
          <w:lang w:val="ru-RU"/>
        </w:rPr>
      </w:pPr>
      <w:r w:rsidRPr="00452B75">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6B54B5">
      <w:pPr>
        <w:pStyle w:val="KDParagraf"/>
        <w:spacing w:before="0"/>
        <w:rPr>
          <w:rFonts w:eastAsia="TimesNewRomanPSMT" w:cs="Arial"/>
          <w:lang w:val="ru-RU"/>
        </w:rPr>
      </w:pPr>
      <w:r w:rsidRPr="00452B75">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B3928" w:rsidRPr="006B3928" w:rsidRDefault="006B3928" w:rsidP="006B54B5">
      <w:pPr>
        <w:pStyle w:val="KDParagraf"/>
        <w:spacing w:before="0"/>
        <w:rPr>
          <w:rFonts w:cs="Arial"/>
          <w:sz w:val="10"/>
          <w:szCs w:val="10"/>
          <w:lang w:val="ru-RU"/>
        </w:rPr>
      </w:pPr>
    </w:p>
    <w:p w:rsidR="00B20A6C" w:rsidRPr="00E47C2E" w:rsidRDefault="00B20A6C" w:rsidP="004A7643">
      <w:pPr>
        <w:pStyle w:val="KDPodnaslov2"/>
        <w:numPr>
          <w:ilvl w:val="1"/>
          <w:numId w:val="15"/>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452B75">
        <w:rPr>
          <w:rFonts w:eastAsia="TimesNewRomanPSMT" w:cs="Arial"/>
          <w:bCs/>
          <w:iCs/>
          <w:lang w:val="ru-RU"/>
        </w:rPr>
        <w:t>Понуда ће бити одбијена ако:</w:t>
      </w:r>
    </w:p>
    <w:p w:rsidR="00B20A6C" w:rsidRPr="00452B75" w:rsidRDefault="00B20A6C" w:rsidP="004A764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452B75">
        <w:rPr>
          <w:rFonts w:ascii="Arial" w:eastAsia="TimesNewRomanPSMT" w:hAnsi="Arial" w:cs="Arial"/>
          <w:bCs/>
          <w:iCs/>
          <w:lang w:val="ru-RU"/>
        </w:rPr>
        <w:t>је неблаговремена, неприхватљива или неодговарајућа;</w:t>
      </w:r>
    </w:p>
    <w:p w:rsidR="00B20A6C" w:rsidRPr="00452B75" w:rsidRDefault="00B20A6C" w:rsidP="004A764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452B75">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4A764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452B75">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A7643">
      <w:pPr>
        <w:pStyle w:val="KDNabrajanje"/>
        <w:numPr>
          <w:ilvl w:val="0"/>
          <w:numId w:val="13"/>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A7643">
      <w:pPr>
        <w:pStyle w:val="KDNabrajanje"/>
        <w:numPr>
          <w:ilvl w:val="0"/>
          <w:numId w:val="13"/>
        </w:numPr>
        <w:spacing w:before="0"/>
        <w:ind w:left="714" w:hanging="357"/>
        <w:rPr>
          <w:rFonts w:cs="Arial"/>
        </w:rPr>
      </w:pPr>
      <w:r w:rsidRPr="00E47C2E">
        <w:rPr>
          <w:rFonts w:eastAsia="TimesNewRomanPSMT" w:cs="Arial"/>
          <w:bCs/>
          <w:iCs/>
        </w:rPr>
        <w:lastRenderedPageBreak/>
        <w:t>понуђач не докаже да испуњава додатне услове;</w:t>
      </w:r>
    </w:p>
    <w:p w:rsidR="00B20A6C" w:rsidRPr="00E47C2E" w:rsidRDefault="00B20A6C" w:rsidP="004A7643">
      <w:pPr>
        <w:pStyle w:val="KDNabrajanje"/>
        <w:numPr>
          <w:ilvl w:val="0"/>
          <w:numId w:val="13"/>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4A7643">
      <w:pPr>
        <w:pStyle w:val="KDNabrajanje"/>
        <w:numPr>
          <w:ilvl w:val="0"/>
          <w:numId w:val="13"/>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6901EA" w:rsidRDefault="00B20A6C" w:rsidP="004A7643">
      <w:pPr>
        <w:pStyle w:val="KDNabrajanje"/>
        <w:numPr>
          <w:ilvl w:val="0"/>
          <w:numId w:val="13"/>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932AC5" w:rsidRDefault="00B20A6C" w:rsidP="006B54B5">
      <w:pPr>
        <w:spacing w:before="0"/>
        <w:rPr>
          <w:rFonts w:eastAsia="TimesNewRomanPSMT" w:cs="Arial"/>
          <w:bCs/>
          <w:iCs/>
          <w:lang w:val="ru-RU"/>
        </w:rPr>
      </w:pPr>
      <w:r w:rsidRPr="00452B75">
        <w:rPr>
          <w:rFonts w:cs="Arial"/>
          <w:lang w:val="ru-RU"/>
        </w:rPr>
        <w:t xml:space="preserve">Наручилац ће донети одлуку о обустави поступка јавне набавке у складу са чланом 109. </w:t>
      </w:r>
      <w:r w:rsidRPr="00932AC5">
        <w:rPr>
          <w:rFonts w:cs="Arial"/>
          <w:lang w:val="ru-RU"/>
        </w:rPr>
        <w:t>Закона.</w:t>
      </w:r>
    </w:p>
    <w:p w:rsidR="008D2B23" w:rsidRPr="00452B75" w:rsidRDefault="00C14152" w:rsidP="004A7643">
      <w:pPr>
        <w:pStyle w:val="KDPodnaslov2"/>
        <w:numPr>
          <w:ilvl w:val="1"/>
          <w:numId w:val="15"/>
        </w:numPr>
        <w:spacing w:before="0"/>
        <w:jc w:val="both"/>
        <w:rPr>
          <w:rFonts w:cs="Arial"/>
          <w:lang w:val="ru-RU"/>
        </w:rPr>
      </w:pPr>
      <w:r w:rsidRPr="00452B75">
        <w:rPr>
          <w:rFonts w:cs="Arial"/>
          <w:lang w:val="ru-RU"/>
        </w:rPr>
        <w:t>Рок за доношење Одлуке о додели уговора/обустави</w:t>
      </w:r>
      <w:r w:rsidR="00FD4A4E" w:rsidRPr="00452B75">
        <w:rPr>
          <w:rFonts w:cs="Arial"/>
          <w:lang w:val="ru-RU"/>
        </w:rPr>
        <w:t xml:space="preserve"> поступка</w:t>
      </w:r>
    </w:p>
    <w:p w:rsidR="00C14152" w:rsidRPr="00452B75" w:rsidRDefault="00C14152" w:rsidP="00C14152">
      <w:pPr>
        <w:pStyle w:val="KDParagraf"/>
        <w:spacing w:before="0"/>
        <w:rPr>
          <w:rFonts w:eastAsia="TimesNewRomanPSMT" w:cs="Arial"/>
          <w:lang w:val="ru-RU"/>
        </w:rPr>
      </w:pPr>
      <w:r w:rsidRPr="00452B75">
        <w:rPr>
          <w:rFonts w:eastAsia="TimesNewRomanPSMT" w:cs="Arial"/>
          <w:lang w:val="ru-RU"/>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452B75">
        <w:rPr>
          <w:rFonts w:eastAsia="TimesNewRomanPSMT" w:cs="Arial"/>
          <w:lang w:val="ru-RU"/>
        </w:rPr>
        <w:t xml:space="preserve"> </w:t>
      </w:r>
      <w:r w:rsidR="00F70FAA" w:rsidRPr="00452B75">
        <w:rPr>
          <w:rFonts w:eastAsia="TimesNewRomanPSMT" w:cs="Arial"/>
          <w:lang w:val="ru-RU"/>
        </w:rPr>
        <w:t xml:space="preserve">(двадесетпет) </w:t>
      </w:r>
      <w:r w:rsidRPr="00452B75">
        <w:rPr>
          <w:rFonts w:eastAsia="TimesNewRomanPSMT" w:cs="Arial"/>
          <w:lang w:val="ru-RU"/>
        </w:rPr>
        <w:t>дана од дана јавног отварања понуда.</w:t>
      </w:r>
    </w:p>
    <w:p w:rsidR="008D2B23" w:rsidRDefault="00C14152" w:rsidP="008D2B23">
      <w:pPr>
        <w:pStyle w:val="KDParagraf"/>
        <w:spacing w:before="0"/>
        <w:rPr>
          <w:rFonts w:eastAsia="TimesNewRomanPSMT" w:cs="Arial"/>
          <w:lang w:val="ru-RU"/>
        </w:rPr>
      </w:pPr>
      <w:r w:rsidRPr="00452B75">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6B3928" w:rsidRPr="00452B75" w:rsidRDefault="006B3928" w:rsidP="008D2B23">
      <w:pPr>
        <w:pStyle w:val="KDParagraf"/>
        <w:spacing w:before="0"/>
        <w:rPr>
          <w:rFonts w:eastAsia="TimesNewRomanPSMT" w:cs="Arial"/>
          <w:lang w:val="ru-RU"/>
        </w:rPr>
      </w:pPr>
    </w:p>
    <w:p w:rsidR="008D2B23" w:rsidRPr="00E47C2E" w:rsidRDefault="008D2B23" w:rsidP="004A7643">
      <w:pPr>
        <w:pStyle w:val="KDPodnaslov2"/>
        <w:numPr>
          <w:ilvl w:val="1"/>
          <w:numId w:val="15"/>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452B75"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452B75">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452B75">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6B3928" w:rsidRPr="00452B75" w:rsidRDefault="006B3928" w:rsidP="008D2B23">
      <w:pPr>
        <w:pStyle w:val="KDParagraf"/>
        <w:spacing w:before="0"/>
        <w:rPr>
          <w:rFonts w:cs="Arial"/>
          <w:lang w:val="ru-RU" w:bidi="en-US"/>
        </w:rPr>
      </w:pPr>
    </w:p>
    <w:p w:rsidR="008D2B23" w:rsidRPr="00E47C2E" w:rsidRDefault="008D2B23" w:rsidP="004A7643">
      <w:pPr>
        <w:pStyle w:val="KDPodnaslov2"/>
        <w:numPr>
          <w:ilvl w:val="1"/>
          <w:numId w:val="15"/>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452B75" w:rsidRDefault="008D2B23" w:rsidP="008D2B23">
      <w:pPr>
        <w:pStyle w:val="KDParagraf"/>
        <w:spacing w:before="0"/>
        <w:rPr>
          <w:rFonts w:cs="Arial"/>
          <w:lang w:val="ru-RU" w:bidi="en-US"/>
        </w:rPr>
      </w:pPr>
      <w:r w:rsidRPr="00452B75">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bidi="en-US"/>
        </w:rPr>
      </w:pPr>
      <w:r w:rsidRPr="00452B75">
        <w:rPr>
          <w:rFonts w:cs="Arial"/>
          <w:lang w:val="ru-RU" w:bidi="en-US"/>
        </w:rPr>
        <w:lastRenderedPageBreak/>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6B3928" w:rsidRPr="00E47C2E" w:rsidRDefault="006B3928" w:rsidP="008D2B23">
      <w:pPr>
        <w:pStyle w:val="KDParagraf"/>
        <w:spacing w:before="0"/>
        <w:rPr>
          <w:rFonts w:cs="Arial"/>
          <w:lang w:bidi="en-US"/>
        </w:rPr>
      </w:pPr>
    </w:p>
    <w:p w:rsidR="008D2B23" w:rsidRPr="00E47C2E" w:rsidRDefault="008D2B23" w:rsidP="004A7643">
      <w:pPr>
        <w:pStyle w:val="KDPodnaslov2"/>
        <w:numPr>
          <w:ilvl w:val="1"/>
          <w:numId w:val="15"/>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643389" w:rsidRPr="00452B75" w:rsidRDefault="0031435B" w:rsidP="00643389">
      <w:pPr>
        <w:spacing w:before="0"/>
        <w:rPr>
          <w:rFonts w:cs="Arial"/>
          <w:lang w:val="ru-RU"/>
        </w:rPr>
      </w:pPr>
      <w:r w:rsidRPr="00452B75">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52B75">
        <w:rPr>
          <w:rFonts w:cs="Arial"/>
          <w:lang w:val="ru-RU"/>
        </w:rPr>
        <w:t>о би се захтев сматрао потпуним</w:t>
      </w:r>
    </w:p>
    <w:p w:rsidR="0031435B" w:rsidRPr="00452B75" w:rsidRDefault="0031435B" w:rsidP="00643389">
      <w:pPr>
        <w:spacing w:before="0"/>
        <w:rPr>
          <w:rFonts w:cs="Arial"/>
          <w:b/>
          <w:lang w:val="ru-RU"/>
        </w:rPr>
      </w:pPr>
      <w:r w:rsidRPr="00452B75">
        <w:rPr>
          <w:rFonts w:cs="Arial"/>
          <w:b/>
          <w:lang w:val="ru-RU"/>
        </w:rPr>
        <w:t>Рокови и начин подношења захтева за заштиту права:</w:t>
      </w:r>
    </w:p>
    <w:p w:rsidR="0031435B" w:rsidRPr="00452B75" w:rsidRDefault="0031435B" w:rsidP="00643389">
      <w:pPr>
        <w:spacing w:before="0"/>
        <w:rPr>
          <w:rFonts w:cs="Arial"/>
          <w:lang w:val="ru-RU"/>
        </w:rPr>
      </w:pPr>
      <w:r w:rsidRPr="00452B75">
        <w:rPr>
          <w:rFonts w:cs="Arial"/>
          <w:lang w:val="ru-RU"/>
        </w:rPr>
        <w:t>Захтев за заштиту права подноси се лично или путем поште на адресу: ЈП „Електропривреда Србије“ Београд,</w:t>
      </w:r>
      <w:r w:rsidR="00643389" w:rsidRPr="00452B75">
        <w:rPr>
          <w:rFonts w:cs="Arial"/>
          <w:lang w:val="ru-RU"/>
        </w:rPr>
        <w:t xml:space="preserve"> </w:t>
      </w:r>
      <w:r w:rsidR="00643389" w:rsidRPr="00452B75">
        <w:rPr>
          <w:rFonts w:cs="Arial"/>
          <w:lang w:val="ru-RU" w:bidi="en-US"/>
        </w:rPr>
        <w:t>- огранак ТЕНТ,</w:t>
      </w:r>
      <w:r w:rsidR="008E0EF9">
        <w:rPr>
          <w:rFonts w:cs="Arial"/>
          <w:b/>
          <w:color w:val="000000" w:themeColor="text1"/>
          <w:lang w:val="sr-Cyrl-RS" w:bidi="en-US"/>
        </w:rPr>
        <w:t>Богољуба Урошевића-Црног  број 44, 11500 Обреновац</w:t>
      </w:r>
      <w:r w:rsidR="00932AC5">
        <w:rPr>
          <w:rFonts w:cs="Arial"/>
          <w:b/>
          <w:color w:val="000000" w:themeColor="text1"/>
          <w:lang w:val="sr-Cyrl-RS" w:bidi="en-US"/>
        </w:rPr>
        <w:t xml:space="preserve">, </w:t>
      </w:r>
      <w:r w:rsidRPr="00452B75">
        <w:rPr>
          <w:rFonts w:cs="Arial"/>
          <w:lang w:val="ru-RU"/>
        </w:rPr>
        <w:t xml:space="preserve">са назнаком Захтев за заштиту права за ЈН </w:t>
      </w:r>
      <w:r w:rsidR="00873133" w:rsidRPr="00452B75">
        <w:rPr>
          <w:rFonts w:cs="Arial"/>
          <w:lang w:val="ru-RU"/>
        </w:rPr>
        <w:t>услуга</w:t>
      </w:r>
      <w:r w:rsidR="00932AC5">
        <w:rPr>
          <w:rFonts w:cs="Arial"/>
          <w:lang w:val="ru-RU"/>
        </w:rPr>
        <w:t xml:space="preserve"> </w:t>
      </w:r>
      <w:r w:rsidR="00085D5D">
        <w:rPr>
          <w:rFonts w:cs="Arial"/>
          <w:lang w:val="ru-RU"/>
        </w:rPr>
        <w:t>Ремонт и резервни делови напојне пумпе блока А5 - ТЕ Колубара</w:t>
      </w:r>
      <w:r w:rsidR="00932AC5">
        <w:rPr>
          <w:rFonts w:cs="Arial"/>
          <w:lang w:val="ru-RU"/>
        </w:rPr>
        <w:t xml:space="preserve"> </w:t>
      </w:r>
      <w:r w:rsidRPr="00452B75">
        <w:rPr>
          <w:rFonts w:cs="Arial"/>
          <w:lang w:val="ru-RU"/>
        </w:rPr>
        <w:t>бр.ЈН</w:t>
      </w:r>
      <w:r w:rsidR="00932AC5">
        <w:rPr>
          <w:rFonts w:cs="Arial"/>
          <w:lang w:val="ru-RU"/>
        </w:rPr>
        <w:t xml:space="preserve"> </w:t>
      </w:r>
      <w:r w:rsidR="00085D5D">
        <w:rPr>
          <w:rFonts w:cs="Arial"/>
          <w:lang w:val="ru-RU"/>
        </w:rPr>
        <w:t>86/2020-3000/0698/2020</w:t>
      </w:r>
      <w:r w:rsidRPr="00452B75">
        <w:rPr>
          <w:rFonts w:cs="Arial"/>
          <w:lang w:val="ru-RU"/>
        </w:rPr>
        <w:t>, а копија се истовремено доставља Републичкој комисији.</w:t>
      </w:r>
    </w:p>
    <w:p w:rsidR="0031435B" w:rsidRPr="00452B75" w:rsidRDefault="0031435B" w:rsidP="00643389">
      <w:pPr>
        <w:spacing w:before="0"/>
        <w:rPr>
          <w:rFonts w:cs="Arial"/>
          <w:lang w:val="ru-RU"/>
        </w:rPr>
      </w:pPr>
      <w:r w:rsidRPr="00452B75">
        <w:rPr>
          <w:rFonts w:cs="Arial"/>
          <w:lang w:val="ru-RU"/>
        </w:rPr>
        <w:t xml:space="preserve">Захтев за заштиту права се може доставити и путем електронске поште на </w:t>
      </w:r>
      <w:r w:rsidRPr="00E47C2E">
        <w:rPr>
          <w:rFonts w:cs="Arial"/>
        </w:rPr>
        <w:t>e</w:t>
      </w:r>
      <w:r w:rsidRPr="00452B75">
        <w:rPr>
          <w:rFonts w:cs="Arial"/>
          <w:lang w:val="ru-RU"/>
        </w:rPr>
        <w:t>-</w:t>
      </w:r>
      <w:r w:rsidRPr="00E47C2E">
        <w:rPr>
          <w:rFonts w:cs="Arial"/>
        </w:rPr>
        <w:t>mail</w:t>
      </w:r>
      <w:r w:rsidRPr="00452B75">
        <w:rPr>
          <w:rFonts w:cs="Arial"/>
          <w:lang w:val="ru-RU"/>
        </w:rPr>
        <w:t>:</w:t>
      </w:r>
      <w:r w:rsidR="00932AC5" w:rsidRPr="00932AC5">
        <w:rPr>
          <w:rFonts w:cs="Arial"/>
          <w:lang w:val="sr-Latn-RS"/>
        </w:rPr>
        <w:t xml:space="preserve"> </w:t>
      </w:r>
      <w:r w:rsidR="00932AC5">
        <w:rPr>
          <w:rFonts w:cs="Arial"/>
          <w:lang w:val="sr-Latn-RS"/>
        </w:rPr>
        <w:t>simicdragana</w:t>
      </w:r>
      <w:r w:rsidR="00932AC5" w:rsidRPr="0096797E">
        <w:rPr>
          <w:rFonts w:cs="Arial"/>
          <w:lang w:val="ru-RU"/>
        </w:rPr>
        <w:t>@</w:t>
      </w:r>
      <w:r w:rsidR="00932AC5" w:rsidRPr="007650A6">
        <w:rPr>
          <w:rFonts w:cs="Arial"/>
        </w:rPr>
        <w:t>eps</w:t>
      </w:r>
      <w:r w:rsidR="00932AC5" w:rsidRPr="0096797E">
        <w:rPr>
          <w:rFonts w:cs="Arial"/>
          <w:lang w:val="ru-RU"/>
        </w:rPr>
        <w:t>.</w:t>
      </w:r>
      <w:r w:rsidR="00932AC5" w:rsidRPr="007650A6">
        <w:rPr>
          <w:rFonts w:cs="Arial"/>
        </w:rPr>
        <w:t>rs</w:t>
      </w:r>
      <w:r w:rsidRPr="00452B75">
        <w:rPr>
          <w:rFonts w:cs="Arial"/>
          <w:lang w:val="ru-RU"/>
        </w:rPr>
        <w:t xml:space="preserve"> радним данима (понедељак-петак) </w:t>
      </w:r>
      <w:r w:rsidRPr="006B3928">
        <w:rPr>
          <w:rFonts w:cs="Arial"/>
          <w:lang w:val="ru-RU"/>
        </w:rPr>
        <w:t xml:space="preserve">од </w:t>
      </w:r>
      <w:r w:rsidR="00643389" w:rsidRPr="006B3928">
        <w:rPr>
          <w:rFonts w:cs="Arial"/>
          <w:lang w:val="ru-RU"/>
        </w:rPr>
        <w:t>7</w:t>
      </w:r>
      <w:r w:rsidRPr="006B3928">
        <w:rPr>
          <w:rFonts w:cs="Arial"/>
          <w:lang w:val="ru-RU"/>
        </w:rPr>
        <w:t>,00 до 1</w:t>
      </w:r>
      <w:r w:rsidR="00643389" w:rsidRPr="006B3928">
        <w:rPr>
          <w:rFonts w:cs="Arial"/>
          <w:lang w:val="ru-RU"/>
        </w:rPr>
        <w:t>4</w:t>
      </w:r>
      <w:r w:rsidRPr="006B3928">
        <w:rPr>
          <w:rFonts w:cs="Arial"/>
          <w:lang w:val="ru-RU"/>
        </w:rPr>
        <w:t xml:space="preserve">,00 </w:t>
      </w:r>
      <w:r w:rsidRPr="00452B75">
        <w:rPr>
          <w:rFonts w:cs="Arial"/>
          <w:lang w:val="ru-RU"/>
        </w:rPr>
        <w:t>часова.</w:t>
      </w:r>
    </w:p>
    <w:p w:rsidR="0031435B" w:rsidRPr="00452B75" w:rsidRDefault="0031435B" w:rsidP="006B3928">
      <w:pPr>
        <w:spacing w:before="0"/>
        <w:rPr>
          <w:rFonts w:cs="Arial"/>
          <w:lang w:val="ru-RU"/>
        </w:rPr>
      </w:pPr>
      <w:r w:rsidRPr="00452B75">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452B75" w:rsidRDefault="0031435B" w:rsidP="006B3928">
      <w:pPr>
        <w:spacing w:before="0"/>
        <w:rPr>
          <w:rFonts w:cs="Arial"/>
          <w:lang w:val="ru-RU"/>
        </w:rPr>
      </w:pPr>
      <w:r w:rsidRPr="00452B75">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452B75">
        <w:rPr>
          <w:rFonts w:cs="Arial"/>
          <w:b/>
          <w:lang w:val="ru-RU"/>
        </w:rPr>
        <w:t>7 (седам)</w:t>
      </w:r>
      <w:r w:rsidRPr="00452B75">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452B75" w:rsidRDefault="0031435B" w:rsidP="006B3928">
      <w:pPr>
        <w:spacing w:before="0"/>
        <w:rPr>
          <w:rFonts w:cs="Arial"/>
          <w:lang w:val="ru-RU"/>
        </w:rPr>
      </w:pPr>
      <w:r w:rsidRPr="00452B75">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452B75" w:rsidRDefault="0031435B" w:rsidP="006B3928">
      <w:pPr>
        <w:spacing w:before="0"/>
        <w:rPr>
          <w:rFonts w:cs="Arial"/>
          <w:lang w:val="ru-RU"/>
        </w:rPr>
      </w:pPr>
      <w:r w:rsidRPr="00452B75">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452B75">
        <w:rPr>
          <w:rFonts w:cs="Arial"/>
          <w:b/>
          <w:lang w:val="ru-RU"/>
        </w:rPr>
        <w:t>10 (десет)</w:t>
      </w:r>
      <w:r w:rsidRPr="00452B75">
        <w:rPr>
          <w:rFonts w:cs="Arial"/>
          <w:lang w:val="ru-RU"/>
        </w:rPr>
        <w:t xml:space="preserve"> дана од дана објављивања одлуке на Порталу јавних набавки. </w:t>
      </w:r>
    </w:p>
    <w:p w:rsidR="0031435B" w:rsidRPr="00452B75" w:rsidRDefault="0031435B" w:rsidP="006B3928">
      <w:pPr>
        <w:spacing w:before="0"/>
        <w:rPr>
          <w:rFonts w:cs="Arial"/>
          <w:lang w:val="ru-RU"/>
        </w:rPr>
      </w:pPr>
      <w:r w:rsidRPr="00452B75">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452B75" w:rsidRDefault="0031435B" w:rsidP="006B3928">
      <w:pPr>
        <w:spacing w:before="0"/>
        <w:rPr>
          <w:rFonts w:cs="Arial"/>
          <w:lang w:val="ru-RU"/>
        </w:rPr>
      </w:pPr>
      <w:r w:rsidRPr="00452B75">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452B75" w:rsidRDefault="0031435B" w:rsidP="006B3928">
      <w:pPr>
        <w:spacing w:before="0"/>
        <w:rPr>
          <w:rFonts w:cs="Arial"/>
          <w:lang w:val="ru-RU"/>
        </w:rPr>
      </w:pPr>
      <w:r w:rsidRPr="00452B75">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452B75" w:rsidRDefault="0031435B" w:rsidP="00643389">
      <w:pPr>
        <w:spacing w:before="0"/>
        <w:rPr>
          <w:rFonts w:cs="Arial"/>
          <w:b/>
          <w:lang w:val="ru-RU"/>
        </w:rPr>
      </w:pPr>
      <w:r w:rsidRPr="00452B75">
        <w:rPr>
          <w:rFonts w:cs="Arial"/>
          <w:b/>
          <w:lang w:val="ru-RU"/>
        </w:rPr>
        <w:t>Детаљно упутство о садржини потпуног захтева за заштиту права у складу са чланом   151. став 1. тач. 1) – 7) ЗЈН:</w:t>
      </w:r>
    </w:p>
    <w:p w:rsidR="0031435B" w:rsidRPr="00452B75" w:rsidRDefault="0031435B" w:rsidP="00643389">
      <w:pPr>
        <w:spacing w:before="0"/>
        <w:rPr>
          <w:rFonts w:cs="Arial"/>
          <w:lang w:val="ru-RU"/>
        </w:rPr>
      </w:pPr>
      <w:r w:rsidRPr="00452B75">
        <w:rPr>
          <w:rFonts w:cs="Arial"/>
          <w:lang w:val="ru-RU"/>
        </w:rPr>
        <w:t>Захтев за заштиту права садржи:</w:t>
      </w:r>
    </w:p>
    <w:p w:rsidR="0031435B" w:rsidRPr="00452B75" w:rsidRDefault="0031435B" w:rsidP="00643389">
      <w:pPr>
        <w:spacing w:before="0"/>
        <w:rPr>
          <w:rFonts w:cs="Arial"/>
          <w:lang w:val="ru-RU"/>
        </w:rPr>
      </w:pPr>
      <w:r w:rsidRPr="00452B75">
        <w:rPr>
          <w:rFonts w:cs="Arial"/>
          <w:lang w:val="ru-RU"/>
        </w:rPr>
        <w:t>1) назив и адресу подносиоца захтева и лице за контакт</w:t>
      </w:r>
    </w:p>
    <w:p w:rsidR="0031435B" w:rsidRPr="00452B75" w:rsidRDefault="0031435B" w:rsidP="00643389">
      <w:pPr>
        <w:spacing w:before="0"/>
        <w:rPr>
          <w:rFonts w:cs="Arial"/>
          <w:lang w:val="ru-RU"/>
        </w:rPr>
      </w:pPr>
      <w:r w:rsidRPr="00452B75">
        <w:rPr>
          <w:rFonts w:cs="Arial"/>
          <w:lang w:val="ru-RU"/>
        </w:rPr>
        <w:t>2) назив и адресу наручиоца</w:t>
      </w:r>
    </w:p>
    <w:p w:rsidR="0031435B" w:rsidRPr="00452B75" w:rsidRDefault="0031435B" w:rsidP="00643389">
      <w:pPr>
        <w:spacing w:before="0"/>
        <w:rPr>
          <w:rFonts w:cs="Arial"/>
          <w:lang w:val="ru-RU"/>
        </w:rPr>
      </w:pPr>
      <w:r w:rsidRPr="00452B75">
        <w:rPr>
          <w:rFonts w:cs="Arial"/>
          <w:lang w:val="ru-RU"/>
        </w:rPr>
        <w:t>3) податке о јавној набавци која је предмет захтева, односно о одлуци наручиоца</w:t>
      </w:r>
    </w:p>
    <w:p w:rsidR="0031435B" w:rsidRPr="00452B75" w:rsidRDefault="0031435B" w:rsidP="00643389">
      <w:pPr>
        <w:spacing w:before="0"/>
        <w:rPr>
          <w:rFonts w:cs="Arial"/>
          <w:lang w:val="ru-RU"/>
        </w:rPr>
      </w:pPr>
      <w:r w:rsidRPr="00452B75">
        <w:rPr>
          <w:rFonts w:cs="Arial"/>
          <w:lang w:val="ru-RU"/>
        </w:rPr>
        <w:t>4) повреде прописа којима се уређује поступак јавне набавке</w:t>
      </w:r>
    </w:p>
    <w:p w:rsidR="0031435B" w:rsidRPr="00452B75" w:rsidRDefault="0031435B" w:rsidP="00643389">
      <w:pPr>
        <w:spacing w:before="0"/>
        <w:rPr>
          <w:rFonts w:cs="Arial"/>
          <w:lang w:val="ru-RU"/>
        </w:rPr>
      </w:pPr>
      <w:r w:rsidRPr="00452B75">
        <w:rPr>
          <w:rFonts w:cs="Arial"/>
          <w:lang w:val="ru-RU"/>
        </w:rPr>
        <w:t>5) чињенице и доказе којима се повреде доказују</w:t>
      </w:r>
    </w:p>
    <w:p w:rsidR="0031435B" w:rsidRPr="00452B75" w:rsidRDefault="0031435B" w:rsidP="00643389">
      <w:pPr>
        <w:spacing w:before="0"/>
        <w:rPr>
          <w:rFonts w:cs="Arial"/>
          <w:lang w:val="ru-RU"/>
        </w:rPr>
      </w:pPr>
      <w:r w:rsidRPr="00452B75">
        <w:rPr>
          <w:rFonts w:cs="Arial"/>
          <w:lang w:val="ru-RU"/>
        </w:rPr>
        <w:t>6) потврду о уплати таксе из члана 156. ЗЈН</w:t>
      </w:r>
    </w:p>
    <w:p w:rsidR="00643389" w:rsidRPr="00452B75" w:rsidRDefault="0031435B" w:rsidP="00643389">
      <w:pPr>
        <w:spacing w:before="0"/>
        <w:rPr>
          <w:rFonts w:cs="Arial"/>
          <w:lang w:val="ru-RU"/>
        </w:rPr>
      </w:pPr>
      <w:r w:rsidRPr="00452B75">
        <w:rPr>
          <w:rFonts w:cs="Arial"/>
          <w:lang w:val="ru-RU"/>
        </w:rPr>
        <w:t>7) потпис подносиоца.</w:t>
      </w:r>
    </w:p>
    <w:p w:rsidR="0031435B" w:rsidRPr="00452B75" w:rsidRDefault="0031435B" w:rsidP="00643389">
      <w:pPr>
        <w:spacing w:before="0"/>
        <w:rPr>
          <w:rFonts w:cs="Arial"/>
          <w:b/>
          <w:lang w:val="ru-RU"/>
        </w:rPr>
      </w:pPr>
      <w:r w:rsidRPr="00452B75">
        <w:rPr>
          <w:rFonts w:cs="Arial"/>
          <w:b/>
          <w:lang w:val="ru-RU"/>
        </w:rPr>
        <w:lastRenderedPageBreak/>
        <w:t xml:space="preserve">Ако поднети захтев за заштиту права не садржи све обавезне елементе   наручилац ће такав захтев одбацити закључком. </w:t>
      </w:r>
    </w:p>
    <w:p w:rsidR="0031435B" w:rsidRPr="00452B75" w:rsidRDefault="0031435B" w:rsidP="00643389">
      <w:pPr>
        <w:spacing w:before="0"/>
        <w:rPr>
          <w:rFonts w:cs="Arial"/>
          <w:lang w:val="ru-RU"/>
        </w:rPr>
      </w:pPr>
      <w:r w:rsidRPr="00452B75">
        <w:rPr>
          <w:rFonts w:cs="Arial"/>
          <w:lang w:val="ru-RU"/>
        </w:rPr>
        <w:t xml:space="preserve">Закључак   наручилац доставља подносиоцу захтева и Републичкој комисији у року од три дана од дана доношења. </w:t>
      </w:r>
    </w:p>
    <w:p w:rsidR="00643389" w:rsidRDefault="0031435B" w:rsidP="00643389">
      <w:pPr>
        <w:spacing w:before="0"/>
        <w:rPr>
          <w:rFonts w:cs="Arial"/>
          <w:lang w:val="ru-RU"/>
        </w:rPr>
      </w:pPr>
      <w:r w:rsidRPr="00452B75">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452B75" w:rsidRDefault="0031435B" w:rsidP="00643389">
      <w:pPr>
        <w:spacing w:before="0"/>
        <w:rPr>
          <w:rFonts w:cs="Arial"/>
          <w:b/>
          <w:lang w:val="ru-RU"/>
        </w:rPr>
      </w:pPr>
      <w:r w:rsidRPr="00452B75">
        <w:rPr>
          <w:rFonts w:cs="Arial"/>
          <w:b/>
          <w:lang w:val="ru-RU"/>
        </w:rPr>
        <w:t>Износ таксе из члана 156. став 1. тач. 1)- 3) ЗЈН:</w:t>
      </w:r>
    </w:p>
    <w:p w:rsidR="0031435B" w:rsidRPr="00452B75" w:rsidRDefault="0031435B" w:rsidP="00377FE7">
      <w:pPr>
        <w:spacing w:before="0"/>
        <w:rPr>
          <w:rFonts w:cs="Arial"/>
          <w:lang w:val="ru-RU"/>
        </w:rPr>
      </w:pPr>
      <w:r w:rsidRPr="00932AC5">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85D5D">
        <w:rPr>
          <w:rFonts w:cs="Arial"/>
          <w:lang w:val="sr-Cyrl-RS"/>
        </w:rPr>
        <w:t>86/2020-3000/0698/2020</w:t>
      </w:r>
      <w:r w:rsidRPr="00932AC5">
        <w:rPr>
          <w:rFonts w:cs="Arial"/>
          <w:lang w:val="ru-RU"/>
        </w:rPr>
        <w:t xml:space="preserve">, сврха: ЗЗП, </w:t>
      </w:r>
      <w:r w:rsidR="00377FE7" w:rsidRPr="00932AC5">
        <w:rPr>
          <w:rFonts w:cs="Arial"/>
          <w:lang w:val="ru-RU"/>
        </w:rPr>
        <w:t>ЈП ЕПС</w:t>
      </w:r>
      <w:r w:rsidR="00377FE7" w:rsidRPr="00E47C2E">
        <w:rPr>
          <w:rFonts w:cs="Arial"/>
          <w:lang w:val="sr-Cyrl-CS"/>
        </w:rPr>
        <w:t xml:space="preserve"> Београд-огранак ТЕНТ Београд-Обреновац</w:t>
      </w:r>
      <w:r w:rsidRPr="00932AC5">
        <w:rPr>
          <w:rFonts w:cs="Arial"/>
          <w:lang w:val="ru-RU"/>
        </w:rPr>
        <w:t xml:space="preserve">, јн. бр. </w:t>
      </w:r>
      <w:r w:rsidR="00085D5D">
        <w:rPr>
          <w:rFonts w:cs="Arial"/>
          <w:lang w:val="sr-Cyrl-RS"/>
        </w:rPr>
        <w:t>86/2020-3000/0698/2020</w:t>
      </w:r>
      <w:r w:rsidRPr="00452B75">
        <w:rPr>
          <w:rFonts w:cs="Arial"/>
          <w:lang w:val="ru-RU"/>
        </w:rPr>
        <w:t xml:space="preserve">, прималац уплате: буџет Републике Србије) уплати таксу од: </w:t>
      </w:r>
    </w:p>
    <w:p w:rsidR="00932AC5" w:rsidRPr="0096797E" w:rsidRDefault="00932AC5" w:rsidP="00932AC5">
      <w:pPr>
        <w:spacing w:before="0"/>
        <w:rPr>
          <w:rFonts w:cs="Arial"/>
          <w:color w:val="000000" w:themeColor="text1"/>
          <w:lang w:val="ru-RU"/>
        </w:rPr>
      </w:pPr>
      <w:r w:rsidRPr="0096797E">
        <w:rPr>
          <w:rFonts w:cs="Arial"/>
          <w:color w:val="000000" w:themeColor="text1"/>
          <w:lang w:val="ru-RU"/>
        </w:rPr>
        <w:t xml:space="preserve">1) 120.000,00 динара ако се захтев за заштиту права подноси пре отварања понуда </w:t>
      </w:r>
    </w:p>
    <w:p w:rsidR="00932AC5" w:rsidRPr="0096797E" w:rsidRDefault="00932AC5" w:rsidP="00932AC5">
      <w:pPr>
        <w:spacing w:before="0"/>
        <w:rPr>
          <w:rFonts w:cs="Arial"/>
          <w:color w:val="000000" w:themeColor="text1"/>
          <w:lang w:val="ru-RU"/>
        </w:rPr>
      </w:pPr>
      <w:r w:rsidRPr="0096797E">
        <w:rPr>
          <w:rFonts w:cs="Arial"/>
          <w:color w:val="000000" w:themeColor="text1"/>
          <w:lang w:val="ru-RU"/>
        </w:rPr>
        <w:t xml:space="preserve">2) 120.000,00 динара ако се захтев за заштиту права подноси након отварања понуда </w:t>
      </w:r>
    </w:p>
    <w:p w:rsidR="00932AC5" w:rsidRPr="0096797E" w:rsidRDefault="00932AC5" w:rsidP="00932AC5">
      <w:pPr>
        <w:spacing w:before="0"/>
        <w:rPr>
          <w:rFonts w:cs="Arial"/>
          <w:color w:val="00B0F0"/>
          <w:sz w:val="16"/>
          <w:szCs w:val="16"/>
          <w:lang w:val="ru-RU"/>
        </w:rPr>
      </w:pPr>
    </w:p>
    <w:p w:rsidR="0031435B" w:rsidRPr="00452B75" w:rsidRDefault="0031435B" w:rsidP="00377FE7">
      <w:pPr>
        <w:spacing w:before="0"/>
        <w:rPr>
          <w:rFonts w:cs="Arial"/>
          <w:lang w:val="ru-RU"/>
        </w:rPr>
      </w:pPr>
      <w:r w:rsidRPr="00452B75">
        <w:rPr>
          <w:rFonts w:cs="Arial"/>
          <w:lang w:val="ru-RU"/>
        </w:rPr>
        <w:t>Свака странка у поступку сноси трошкове које проузрокује својим радњама.</w:t>
      </w:r>
    </w:p>
    <w:p w:rsidR="0031435B" w:rsidRPr="00452B75" w:rsidRDefault="0031435B" w:rsidP="00377FE7">
      <w:pPr>
        <w:spacing w:before="0"/>
        <w:rPr>
          <w:rFonts w:cs="Arial"/>
          <w:lang w:val="ru-RU"/>
        </w:rPr>
      </w:pPr>
      <w:r w:rsidRPr="00452B75">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452B75" w:rsidRDefault="0031435B" w:rsidP="00377FE7">
      <w:pPr>
        <w:spacing w:before="0"/>
        <w:rPr>
          <w:rFonts w:cs="Arial"/>
          <w:lang w:val="ru-RU"/>
        </w:rPr>
      </w:pPr>
      <w:r w:rsidRPr="00452B75">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452B75" w:rsidRDefault="0031435B" w:rsidP="00377FE7">
      <w:pPr>
        <w:spacing w:before="0"/>
        <w:rPr>
          <w:rFonts w:cs="Arial"/>
          <w:lang w:val="ru-RU"/>
        </w:rPr>
      </w:pPr>
      <w:r w:rsidRPr="00452B75">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452B75" w:rsidRDefault="0031435B" w:rsidP="00377FE7">
      <w:pPr>
        <w:spacing w:before="0"/>
        <w:rPr>
          <w:rFonts w:cs="Arial"/>
          <w:lang w:val="ru-RU"/>
        </w:rPr>
      </w:pPr>
      <w:r w:rsidRPr="00452B75">
        <w:rPr>
          <w:rFonts w:cs="Arial"/>
          <w:lang w:val="ru-RU"/>
        </w:rPr>
        <w:t>Странке у захтеву морају прецизно да наведу трошкове за које траже накнаду.</w:t>
      </w:r>
    </w:p>
    <w:p w:rsidR="0031435B" w:rsidRPr="00452B75" w:rsidRDefault="0031435B" w:rsidP="00377FE7">
      <w:pPr>
        <w:spacing w:before="0"/>
        <w:rPr>
          <w:rFonts w:cs="Arial"/>
          <w:lang w:val="ru-RU"/>
        </w:rPr>
      </w:pPr>
      <w:r w:rsidRPr="00452B75">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452B75" w:rsidRDefault="0031435B" w:rsidP="00377FE7">
      <w:pPr>
        <w:spacing w:before="0"/>
        <w:rPr>
          <w:rFonts w:cs="Arial"/>
          <w:lang w:val="ru-RU"/>
        </w:rPr>
      </w:pPr>
      <w:r w:rsidRPr="00452B75">
        <w:rPr>
          <w:rFonts w:cs="Arial"/>
          <w:lang w:val="ru-RU"/>
        </w:rPr>
        <w:t>О трошковима одлучује Републичка комисија. Одлука Републичке комисије је извршни наслов.</w:t>
      </w:r>
    </w:p>
    <w:p w:rsidR="0031435B" w:rsidRPr="00452B75" w:rsidRDefault="0031435B" w:rsidP="0031435B">
      <w:pPr>
        <w:rPr>
          <w:rFonts w:cs="Arial"/>
          <w:b/>
          <w:lang w:val="ru-RU"/>
        </w:rPr>
      </w:pPr>
      <w:r w:rsidRPr="00452B75">
        <w:rPr>
          <w:rFonts w:cs="Arial"/>
          <w:b/>
          <w:lang w:val="ru-RU"/>
        </w:rPr>
        <w:t>Детаљно упутство о потврди из члана 151. став 1. тачка 6) ЗЈН</w:t>
      </w:r>
    </w:p>
    <w:p w:rsidR="0031435B" w:rsidRPr="00452B75" w:rsidRDefault="0031435B" w:rsidP="0031435B">
      <w:pPr>
        <w:rPr>
          <w:rFonts w:cs="Arial"/>
          <w:lang w:val="ru-RU"/>
        </w:rPr>
      </w:pPr>
      <w:r w:rsidRPr="00452B75">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452B75" w:rsidRDefault="0031435B" w:rsidP="0031435B">
      <w:pPr>
        <w:rPr>
          <w:rFonts w:cs="Arial"/>
          <w:lang w:val="ru-RU"/>
        </w:rPr>
      </w:pPr>
      <w:r w:rsidRPr="00452B75">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452B75" w:rsidRDefault="0031435B" w:rsidP="0031435B">
      <w:pPr>
        <w:rPr>
          <w:rFonts w:cs="Arial"/>
          <w:lang w:val="ru-RU"/>
        </w:rPr>
      </w:pPr>
      <w:r w:rsidRPr="00452B75">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452B75" w:rsidRDefault="0031435B" w:rsidP="0031435B">
      <w:pPr>
        <w:rPr>
          <w:rFonts w:cs="Arial"/>
          <w:lang w:val="ru-RU"/>
        </w:rPr>
      </w:pPr>
      <w:r w:rsidRPr="00452B75">
        <w:rPr>
          <w:rFonts w:cs="Arial"/>
          <w:lang w:val="ru-RU"/>
        </w:rPr>
        <w:t>Као доказ о уплати таксе, у смислу члана 151. став 1. тачка 6) ЗЈН, прихватиће се:</w:t>
      </w:r>
    </w:p>
    <w:p w:rsidR="0031435B" w:rsidRPr="00452B75" w:rsidRDefault="0031435B" w:rsidP="0031435B">
      <w:pPr>
        <w:rPr>
          <w:rFonts w:cs="Arial"/>
          <w:lang w:val="ru-RU"/>
        </w:rPr>
      </w:pPr>
      <w:r w:rsidRPr="00452B75">
        <w:rPr>
          <w:rFonts w:cs="Arial"/>
          <w:lang w:val="ru-RU"/>
        </w:rPr>
        <w:t>1. Потврда о извршеној уплати таксе из члана 156. ЗЈН која садржи следеће елементе:</w:t>
      </w:r>
    </w:p>
    <w:p w:rsidR="0031435B" w:rsidRPr="00452B75" w:rsidRDefault="0031435B" w:rsidP="0031435B">
      <w:pPr>
        <w:rPr>
          <w:rFonts w:cs="Arial"/>
          <w:lang w:val="ru-RU"/>
        </w:rPr>
      </w:pPr>
      <w:r w:rsidRPr="00452B75">
        <w:rPr>
          <w:rFonts w:cs="Arial"/>
          <w:lang w:val="ru-RU"/>
        </w:rPr>
        <w:t>(1) да буде издата од стр</w:t>
      </w:r>
      <w:r w:rsidR="00C45EB8">
        <w:rPr>
          <w:rFonts w:cs="Arial"/>
          <w:lang w:val="ru-RU"/>
        </w:rPr>
        <w:t xml:space="preserve">ане банке </w:t>
      </w:r>
      <w:r w:rsidRPr="00452B75">
        <w:rPr>
          <w:rFonts w:cs="Arial"/>
          <w:lang w:val="ru-RU"/>
        </w:rPr>
        <w:t>;</w:t>
      </w:r>
    </w:p>
    <w:p w:rsidR="0031435B" w:rsidRPr="00452B75" w:rsidRDefault="0031435B" w:rsidP="0031435B">
      <w:pPr>
        <w:rPr>
          <w:rFonts w:cs="Arial"/>
          <w:lang w:val="ru-RU"/>
        </w:rPr>
      </w:pPr>
      <w:r w:rsidRPr="00452B75">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452B75" w:rsidRDefault="0031435B" w:rsidP="0031435B">
      <w:pPr>
        <w:rPr>
          <w:rFonts w:cs="Arial"/>
          <w:lang w:val="ru-RU"/>
        </w:rPr>
      </w:pPr>
      <w:r w:rsidRPr="00452B75">
        <w:rPr>
          <w:rFonts w:cs="Arial"/>
          <w:lang w:val="ru-RU"/>
        </w:rPr>
        <w:t>(3) износ таксе из члана 156. ЗЈН чија се уплата врши;</w:t>
      </w:r>
    </w:p>
    <w:p w:rsidR="0031435B" w:rsidRPr="00452B75" w:rsidRDefault="0031435B" w:rsidP="0031435B">
      <w:pPr>
        <w:rPr>
          <w:rFonts w:cs="Arial"/>
          <w:lang w:val="ru-RU"/>
        </w:rPr>
      </w:pPr>
      <w:r w:rsidRPr="00452B75">
        <w:rPr>
          <w:rFonts w:cs="Arial"/>
          <w:lang w:val="ru-RU"/>
        </w:rPr>
        <w:t>(4) број рачуна: 840-30678845-06;</w:t>
      </w:r>
    </w:p>
    <w:p w:rsidR="0031435B" w:rsidRPr="00452B75" w:rsidRDefault="0031435B" w:rsidP="0031435B">
      <w:pPr>
        <w:rPr>
          <w:rFonts w:cs="Arial"/>
          <w:lang w:val="ru-RU"/>
        </w:rPr>
      </w:pPr>
      <w:r w:rsidRPr="00452B75">
        <w:rPr>
          <w:rFonts w:cs="Arial"/>
          <w:lang w:val="ru-RU"/>
        </w:rPr>
        <w:lastRenderedPageBreak/>
        <w:t>(5) шифру плаћања: 153 или 253;</w:t>
      </w:r>
    </w:p>
    <w:p w:rsidR="0031435B" w:rsidRPr="00452B75" w:rsidRDefault="0031435B" w:rsidP="0031435B">
      <w:pPr>
        <w:rPr>
          <w:rFonts w:cs="Arial"/>
          <w:lang w:val="ru-RU"/>
        </w:rPr>
      </w:pPr>
      <w:r w:rsidRPr="00452B75">
        <w:rPr>
          <w:rFonts w:cs="Arial"/>
          <w:lang w:val="ru-RU"/>
        </w:rPr>
        <w:t>(6) позив на број: подаци о броју или ознаци јавне набавке поводом које се подноси захтев за заштиту права;</w:t>
      </w:r>
    </w:p>
    <w:p w:rsidR="0031435B" w:rsidRPr="00452B75" w:rsidRDefault="0031435B" w:rsidP="0031435B">
      <w:pPr>
        <w:rPr>
          <w:rFonts w:cs="Arial"/>
          <w:lang w:val="ru-RU"/>
        </w:rPr>
      </w:pPr>
      <w:r w:rsidRPr="00452B75">
        <w:rPr>
          <w:rFonts w:cs="Arial"/>
          <w:lang w:val="ru-RU"/>
        </w:rPr>
        <w:t>(7) сврха: ЗЗП; назив наручиоца; број или ознака јавне набавке поводом које се подноси захтев за заштиту права;</w:t>
      </w:r>
    </w:p>
    <w:p w:rsidR="0031435B" w:rsidRPr="00452B75" w:rsidRDefault="0031435B" w:rsidP="0031435B">
      <w:pPr>
        <w:rPr>
          <w:rFonts w:cs="Arial"/>
          <w:lang w:val="ru-RU"/>
        </w:rPr>
      </w:pPr>
      <w:r w:rsidRPr="00452B75">
        <w:rPr>
          <w:rFonts w:cs="Arial"/>
          <w:lang w:val="ru-RU"/>
        </w:rPr>
        <w:t>(8) корисник: буџет Републике Србије;</w:t>
      </w:r>
    </w:p>
    <w:p w:rsidR="0031435B" w:rsidRPr="00452B75" w:rsidRDefault="0031435B" w:rsidP="0031435B">
      <w:pPr>
        <w:rPr>
          <w:rFonts w:cs="Arial"/>
          <w:lang w:val="ru-RU"/>
        </w:rPr>
      </w:pPr>
      <w:r w:rsidRPr="00452B75">
        <w:rPr>
          <w:rFonts w:cs="Arial"/>
          <w:lang w:val="ru-RU"/>
        </w:rPr>
        <w:t>(9) назив уплатиоца, односно назив подносиоца захтева за заштиту права за којег је извршена уплата таксе;</w:t>
      </w:r>
    </w:p>
    <w:p w:rsidR="0031435B" w:rsidRPr="00452B75" w:rsidRDefault="0031435B" w:rsidP="0031435B">
      <w:pPr>
        <w:rPr>
          <w:rFonts w:cs="Arial"/>
          <w:lang w:val="ru-RU"/>
        </w:rPr>
      </w:pPr>
      <w:r w:rsidRPr="00452B75">
        <w:rPr>
          <w:rFonts w:cs="Arial"/>
          <w:lang w:val="ru-RU"/>
        </w:rPr>
        <w:t>(10) потпис овлашћеног лица банке.</w:t>
      </w:r>
    </w:p>
    <w:p w:rsidR="0031435B" w:rsidRPr="00452B75" w:rsidRDefault="0031435B" w:rsidP="0031435B">
      <w:pPr>
        <w:rPr>
          <w:rFonts w:cs="Arial"/>
          <w:lang w:val="ru-RU"/>
        </w:rPr>
      </w:pPr>
      <w:r w:rsidRPr="00452B75">
        <w:rPr>
          <w:rFonts w:cs="Arial"/>
          <w:lang w:val="ru-RU"/>
        </w:rPr>
        <w:t xml:space="preserve">2. Налог </w:t>
      </w:r>
      <w:r w:rsidR="00B222EA" w:rsidRPr="00452B75">
        <w:rPr>
          <w:rFonts w:cs="Arial"/>
          <w:lang w:val="ru-RU"/>
        </w:rPr>
        <w:t xml:space="preserve">за уплату, први примерак, потписан од стране овлашћеног лица </w:t>
      </w:r>
      <w:r w:rsidRPr="00452B75">
        <w:rPr>
          <w:rFonts w:cs="Arial"/>
          <w:lang w:val="ru-RU"/>
        </w:rPr>
        <w:t>банке или поште, који садржи и све друге елементе из потврде о извршеној уплати таксе наведене под тачком 1.</w:t>
      </w:r>
    </w:p>
    <w:p w:rsidR="0031435B" w:rsidRPr="00452B75" w:rsidRDefault="0031435B" w:rsidP="0031435B">
      <w:pPr>
        <w:rPr>
          <w:rFonts w:cs="Arial"/>
          <w:lang w:val="ru-RU"/>
        </w:rPr>
      </w:pPr>
      <w:r w:rsidRPr="00452B75">
        <w:rPr>
          <w:rFonts w:cs="Arial"/>
          <w:lang w:val="ru-RU"/>
        </w:rPr>
        <w:t>3. Потврда издата од стране Републике Србије, Министарства финансија, Управе за тре</w:t>
      </w:r>
      <w:r w:rsidR="00B222EA" w:rsidRPr="00452B75">
        <w:rPr>
          <w:rFonts w:cs="Arial"/>
          <w:lang w:val="ru-RU"/>
        </w:rPr>
        <w:t>зор, потписана</w:t>
      </w:r>
      <w:r w:rsidRPr="00452B75">
        <w:rPr>
          <w:rFonts w:cs="Arial"/>
          <w:lang w:val="ru-RU"/>
        </w:rPr>
        <w:t>, која садржи све елементе из потврде о</w:t>
      </w:r>
    </w:p>
    <w:p w:rsidR="0031435B" w:rsidRPr="00452B75" w:rsidRDefault="0031435B" w:rsidP="0031435B">
      <w:pPr>
        <w:rPr>
          <w:rFonts w:cs="Arial"/>
          <w:lang w:val="ru-RU"/>
        </w:rPr>
      </w:pPr>
      <w:r w:rsidRPr="00452B75">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52B75" w:rsidRDefault="0031435B" w:rsidP="0031435B">
      <w:pPr>
        <w:rPr>
          <w:rFonts w:cs="Arial"/>
          <w:lang w:val="ru-RU"/>
        </w:rPr>
      </w:pPr>
      <w:r w:rsidRPr="00452B75">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Default="0031435B" w:rsidP="0031435B">
      <w:pPr>
        <w:rPr>
          <w:rFonts w:cs="Arial"/>
          <w:lang w:val="sr-Cyrl-RS"/>
        </w:rPr>
      </w:pPr>
      <w:r w:rsidRPr="00452B75">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452B75">
        <w:rPr>
          <w:rFonts w:cs="Arial"/>
          <w:lang w:val="ru-RU"/>
        </w:rPr>
        <w:t>://</w:t>
      </w:r>
      <w:r w:rsidRPr="00E47C2E">
        <w:rPr>
          <w:rFonts w:cs="Arial"/>
        </w:rPr>
        <w:t>www</w:t>
      </w:r>
      <w:r w:rsidRPr="00452B75">
        <w:rPr>
          <w:rFonts w:cs="Arial"/>
          <w:lang w:val="ru-RU"/>
        </w:rPr>
        <w:t>.</w:t>
      </w:r>
      <w:r w:rsidRPr="00E47C2E">
        <w:rPr>
          <w:rFonts w:cs="Arial"/>
        </w:rPr>
        <w:t>kjn</w:t>
      </w:r>
      <w:r w:rsidRPr="00452B75">
        <w:rPr>
          <w:rFonts w:cs="Arial"/>
          <w:lang w:val="ru-RU"/>
        </w:rPr>
        <w:t>.</w:t>
      </w:r>
      <w:r w:rsidRPr="00E47C2E">
        <w:rPr>
          <w:rFonts w:cs="Arial"/>
        </w:rPr>
        <w:t>gov</w:t>
      </w:r>
      <w:r w:rsidRPr="00452B75">
        <w:rPr>
          <w:rFonts w:cs="Arial"/>
          <w:lang w:val="ru-RU"/>
        </w:rPr>
        <w:t>.</w:t>
      </w:r>
      <w:r w:rsidRPr="00E47C2E">
        <w:rPr>
          <w:rFonts w:cs="Arial"/>
        </w:rPr>
        <w:t>rs</w:t>
      </w:r>
      <w:r w:rsidRPr="00452B75">
        <w:rPr>
          <w:rFonts w:cs="Arial"/>
          <w:lang w:val="ru-RU"/>
        </w:rPr>
        <w:t>/</w:t>
      </w:r>
      <w:r w:rsidRPr="00E47C2E">
        <w:rPr>
          <w:rFonts w:cs="Arial"/>
        </w:rPr>
        <w:t>ci</w:t>
      </w:r>
      <w:r w:rsidRPr="00452B75">
        <w:rPr>
          <w:rFonts w:cs="Arial"/>
          <w:lang w:val="ru-RU"/>
        </w:rPr>
        <w:t>/</w:t>
      </w:r>
      <w:r w:rsidRPr="00E47C2E">
        <w:rPr>
          <w:rFonts w:cs="Arial"/>
        </w:rPr>
        <w:t>uputstvo</w:t>
      </w:r>
      <w:r w:rsidRPr="00452B75">
        <w:rPr>
          <w:rFonts w:cs="Arial"/>
          <w:lang w:val="ru-RU"/>
        </w:rPr>
        <w:t>-</w:t>
      </w:r>
      <w:r w:rsidRPr="00E47C2E">
        <w:rPr>
          <w:rFonts w:cs="Arial"/>
        </w:rPr>
        <w:t>o</w:t>
      </w:r>
      <w:r w:rsidRPr="00452B75">
        <w:rPr>
          <w:rFonts w:cs="Arial"/>
          <w:lang w:val="ru-RU"/>
        </w:rPr>
        <w:t>-</w:t>
      </w:r>
      <w:r w:rsidRPr="00E47C2E">
        <w:rPr>
          <w:rFonts w:cs="Arial"/>
        </w:rPr>
        <w:t>uplati</w:t>
      </w:r>
      <w:r w:rsidRPr="00452B75">
        <w:rPr>
          <w:rFonts w:cs="Arial"/>
          <w:lang w:val="ru-RU"/>
        </w:rPr>
        <w:t>-</w:t>
      </w:r>
      <w:r w:rsidRPr="00E47C2E">
        <w:rPr>
          <w:rFonts w:cs="Arial"/>
        </w:rPr>
        <w:t>republicke</w:t>
      </w:r>
      <w:r w:rsidRPr="00452B75">
        <w:rPr>
          <w:rFonts w:cs="Arial"/>
          <w:lang w:val="ru-RU"/>
        </w:rPr>
        <w:t>-</w:t>
      </w:r>
      <w:r w:rsidRPr="00E47C2E">
        <w:rPr>
          <w:rFonts w:cs="Arial"/>
        </w:rPr>
        <w:t>administrativne</w:t>
      </w:r>
      <w:r w:rsidRPr="00452B75">
        <w:rPr>
          <w:rFonts w:cs="Arial"/>
          <w:lang w:val="ru-RU"/>
        </w:rPr>
        <w:t>-</w:t>
      </w:r>
      <w:r w:rsidRPr="00E47C2E">
        <w:rPr>
          <w:rFonts w:cs="Arial"/>
        </w:rPr>
        <w:t>takse</w:t>
      </w:r>
      <w:r w:rsidRPr="00452B75">
        <w:rPr>
          <w:rFonts w:cs="Arial"/>
          <w:lang w:val="ru-RU"/>
        </w:rPr>
        <w:t>.</w:t>
      </w:r>
      <w:r w:rsidRPr="00E47C2E">
        <w:rPr>
          <w:rFonts w:cs="Arial"/>
        </w:rPr>
        <w:t>html</w:t>
      </w:r>
      <w:r w:rsidRPr="00452B75">
        <w:rPr>
          <w:rFonts w:cs="Arial"/>
          <w:lang w:val="ru-RU"/>
        </w:rPr>
        <w:t xml:space="preserve">и </w:t>
      </w:r>
      <w:hyperlink r:id="rId171" w:history="1">
        <w:r w:rsidR="006B3928" w:rsidRPr="00782A3A">
          <w:rPr>
            <w:rStyle w:val="Hyperlink"/>
            <w:rFonts w:cs="Arial"/>
          </w:rPr>
          <w:t>http</w:t>
        </w:r>
        <w:r w:rsidR="006B3928" w:rsidRPr="00782A3A">
          <w:rPr>
            <w:rStyle w:val="Hyperlink"/>
            <w:rFonts w:cs="Arial"/>
            <w:lang w:val="ru-RU"/>
          </w:rPr>
          <w:t>://</w:t>
        </w:r>
        <w:r w:rsidR="006B3928" w:rsidRPr="00782A3A">
          <w:rPr>
            <w:rStyle w:val="Hyperlink"/>
            <w:rFonts w:cs="Arial"/>
          </w:rPr>
          <w:t>www</w:t>
        </w:r>
        <w:r w:rsidR="006B3928" w:rsidRPr="00782A3A">
          <w:rPr>
            <w:rStyle w:val="Hyperlink"/>
            <w:rFonts w:cs="Arial"/>
            <w:lang w:val="ru-RU"/>
          </w:rPr>
          <w:t>.</w:t>
        </w:r>
        <w:r w:rsidR="006B3928" w:rsidRPr="00782A3A">
          <w:rPr>
            <w:rStyle w:val="Hyperlink"/>
            <w:rFonts w:cs="Arial"/>
          </w:rPr>
          <w:t>kjn</w:t>
        </w:r>
        <w:r w:rsidR="006B3928" w:rsidRPr="00782A3A">
          <w:rPr>
            <w:rStyle w:val="Hyperlink"/>
            <w:rFonts w:cs="Arial"/>
            <w:lang w:val="ru-RU"/>
          </w:rPr>
          <w:t>.</w:t>
        </w:r>
        <w:r w:rsidR="006B3928" w:rsidRPr="00782A3A">
          <w:rPr>
            <w:rStyle w:val="Hyperlink"/>
            <w:rFonts w:cs="Arial"/>
          </w:rPr>
          <w:t>gov</w:t>
        </w:r>
        <w:r w:rsidR="006B3928" w:rsidRPr="00782A3A">
          <w:rPr>
            <w:rStyle w:val="Hyperlink"/>
            <w:rFonts w:cs="Arial"/>
            <w:lang w:val="ru-RU"/>
          </w:rPr>
          <w:t>.</w:t>
        </w:r>
        <w:r w:rsidR="006B3928" w:rsidRPr="00782A3A">
          <w:rPr>
            <w:rStyle w:val="Hyperlink"/>
            <w:rFonts w:cs="Arial"/>
          </w:rPr>
          <w:t>rs</w:t>
        </w:r>
        <w:r w:rsidR="006B3928" w:rsidRPr="00782A3A">
          <w:rPr>
            <w:rStyle w:val="Hyperlink"/>
            <w:rFonts w:cs="Arial"/>
            <w:lang w:val="ru-RU"/>
          </w:rPr>
          <w:t>/</w:t>
        </w:r>
        <w:r w:rsidR="006B3928" w:rsidRPr="00782A3A">
          <w:rPr>
            <w:rStyle w:val="Hyperlink"/>
            <w:rFonts w:cs="Arial"/>
          </w:rPr>
          <w:t>download</w:t>
        </w:r>
        <w:r w:rsidR="006B3928" w:rsidRPr="00782A3A">
          <w:rPr>
            <w:rStyle w:val="Hyperlink"/>
            <w:rFonts w:cs="Arial"/>
            <w:lang w:val="ru-RU"/>
          </w:rPr>
          <w:t>/</w:t>
        </w:r>
        <w:r w:rsidR="006B3928" w:rsidRPr="00782A3A">
          <w:rPr>
            <w:rStyle w:val="Hyperlink"/>
            <w:rFonts w:cs="Arial"/>
          </w:rPr>
          <w:t>Taksa</w:t>
        </w:r>
        <w:r w:rsidR="006B3928" w:rsidRPr="00782A3A">
          <w:rPr>
            <w:rStyle w:val="Hyperlink"/>
            <w:rFonts w:cs="Arial"/>
            <w:lang w:val="ru-RU"/>
          </w:rPr>
          <w:t>-</w:t>
        </w:r>
        <w:r w:rsidR="006B3928" w:rsidRPr="00782A3A">
          <w:rPr>
            <w:rStyle w:val="Hyperlink"/>
            <w:rFonts w:cs="Arial"/>
          </w:rPr>
          <w:t>popunjeni</w:t>
        </w:r>
        <w:r w:rsidR="006B3928" w:rsidRPr="00782A3A">
          <w:rPr>
            <w:rStyle w:val="Hyperlink"/>
            <w:rFonts w:cs="Arial"/>
            <w:lang w:val="ru-RU"/>
          </w:rPr>
          <w:t>-</w:t>
        </w:r>
        <w:r w:rsidR="006B3928" w:rsidRPr="00782A3A">
          <w:rPr>
            <w:rStyle w:val="Hyperlink"/>
            <w:rFonts w:cs="Arial"/>
          </w:rPr>
          <w:t>nalozi</w:t>
        </w:r>
        <w:r w:rsidR="006B3928" w:rsidRPr="00782A3A">
          <w:rPr>
            <w:rStyle w:val="Hyperlink"/>
            <w:rFonts w:cs="Arial"/>
            <w:lang w:val="ru-RU"/>
          </w:rPr>
          <w:t>-</w:t>
        </w:r>
        <w:r w:rsidR="006B3928" w:rsidRPr="00782A3A">
          <w:rPr>
            <w:rStyle w:val="Hyperlink"/>
            <w:rFonts w:cs="Arial"/>
          </w:rPr>
          <w:t>ci</w:t>
        </w:r>
        <w:r w:rsidR="006B3928" w:rsidRPr="00782A3A">
          <w:rPr>
            <w:rStyle w:val="Hyperlink"/>
            <w:rFonts w:cs="Arial"/>
            <w:lang w:val="ru-RU"/>
          </w:rPr>
          <w:t>.</w:t>
        </w:r>
        <w:r w:rsidR="006B3928" w:rsidRPr="00782A3A">
          <w:rPr>
            <w:rStyle w:val="Hyperlink"/>
            <w:rFonts w:cs="Arial"/>
          </w:rPr>
          <w:t>pdf</w:t>
        </w:r>
      </w:hyperlink>
      <w:r w:rsidR="006B3928">
        <w:rPr>
          <w:rFonts w:cs="Arial"/>
          <w:lang w:val="sr-Cyrl-RS"/>
        </w:rPr>
        <w:t>.</w:t>
      </w:r>
    </w:p>
    <w:p w:rsidR="006B3928" w:rsidRPr="006B3928" w:rsidRDefault="006B3928" w:rsidP="0031435B">
      <w:pPr>
        <w:rPr>
          <w:rFonts w:cs="Arial"/>
          <w:sz w:val="10"/>
          <w:szCs w:val="10"/>
          <w:lang w:val="sr-Cyrl-RS"/>
        </w:rPr>
      </w:pPr>
    </w:p>
    <w:p w:rsidR="00715B61" w:rsidRPr="00715B61" w:rsidRDefault="00715B61" w:rsidP="004A7643">
      <w:pPr>
        <w:pStyle w:val="ListParagraph"/>
        <w:numPr>
          <w:ilvl w:val="1"/>
          <w:numId w:val="15"/>
        </w:numPr>
        <w:spacing w:before="0" w:after="0"/>
        <w:rPr>
          <w:rFonts w:ascii="Arial" w:hAnsi="Arial" w:cs="Arial"/>
          <w:b/>
          <w:lang w:val="sr-Cyrl-RS"/>
        </w:rPr>
      </w:pPr>
      <w:bookmarkStart w:id="247" w:name="_Toc441651610"/>
      <w:bookmarkStart w:id="248" w:name="_Toc442559921"/>
      <w:r w:rsidRPr="00715B61">
        <w:rPr>
          <w:rFonts w:ascii="Arial" w:hAnsi="Arial" w:cs="Arial"/>
          <w:b/>
          <w:lang w:val="sr-Cyrl-RS"/>
        </w:rPr>
        <w:t>Употреба печата</w:t>
      </w:r>
    </w:p>
    <w:p w:rsidR="00715B61" w:rsidRDefault="00715B61" w:rsidP="006B3928">
      <w:pPr>
        <w:spacing w:before="0"/>
        <w:rPr>
          <w:lang w:val="sr-Cyrl-RS"/>
        </w:rPr>
      </w:pPr>
      <w:r w:rsidRPr="00715B61">
        <w:rPr>
          <w:lang w:val="sr-Cyrl-RS"/>
        </w:rPr>
        <w:t>Приликом сачињавања понуде употреба печата није обавезна.</w:t>
      </w:r>
    </w:p>
    <w:p w:rsidR="006B3928" w:rsidRPr="006B3928" w:rsidRDefault="006B3928" w:rsidP="006B3928">
      <w:pPr>
        <w:spacing w:before="0"/>
        <w:rPr>
          <w:sz w:val="10"/>
          <w:szCs w:val="10"/>
          <w:lang w:val="sr-Cyrl-RS"/>
        </w:rPr>
      </w:pPr>
    </w:p>
    <w:p w:rsidR="008D2B23" w:rsidRPr="00452B75" w:rsidRDefault="008D2B23" w:rsidP="004A7643">
      <w:pPr>
        <w:pStyle w:val="KDPodnaslov2"/>
        <w:numPr>
          <w:ilvl w:val="1"/>
          <w:numId w:val="15"/>
        </w:numPr>
        <w:spacing w:before="0"/>
        <w:jc w:val="both"/>
        <w:rPr>
          <w:rFonts w:cs="Arial"/>
          <w:lang w:val="ru-RU"/>
        </w:rPr>
      </w:pPr>
      <w:r w:rsidRPr="00452B75">
        <w:rPr>
          <w:rFonts w:cs="Arial"/>
          <w:lang w:val="ru-RU"/>
        </w:rPr>
        <w:t xml:space="preserve">Закључивање </w:t>
      </w:r>
      <w:r w:rsidR="007E3AF6" w:rsidRPr="00452B75">
        <w:rPr>
          <w:rFonts w:cs="Arial"/>
          <w:lang w:val="ru-RU"/>
        </w:rPr>
        <w:t xml:space="preserve">и ступање на снагу </w:t>
      </w:r>
      <w:r w:rsidRPr="00452B75">
        <w:rPr>
          <w:rFonts w:cs="Arial"/>
          <w:lang w:val="ru-RU"/>
        </w:rPr>
        <w:t>уговора</w:t>
      </w:r>
      <w:bookmarkEnd w:id="247"/>
      <w:bookmarkEnd w:id="248"/>
    </w:p>
    <w:p w:rsidR="00625059" w:rsidRPr="00625059" w:rsidRDefault="00625059" w:rsidP="00625059">
      <w:pPr>
        <w:spacing w:before="0"/>
        <w:rPr>
          <w:rFonts w:cs="Arial"/>
          <w:lang w:val="ru-RU"/>
        </w:rPr>
      </w:pPr>
      <w:bookmarkStart w:id="249" w:name="_Toc441651611"/>
      <w:bookmarkStart w:id="250" w:name="_Toc442559922"/>
      <w:r w:rsidRPr="00625059">
        <w:rPr>
          <w:rFonts w:cs="Arial"/>
          <w:lang w:val="ru-RU"/>
        </w:rPr>
        <w:t>Наручилац ће доставити уговор о јавној набавци понуђачу којем је додељен уговор у року од 8</w:t>
      </w:r>
      <w:r>
        <w:rPr>
          <w:rFonts w:cs="Arial"/>
          <w:lang w:val="sr-Cyrl-RS"/>
        </w:rPr>
        <w:t xml:space="preserve"> </w:t>
      </w:r>
      <w:r w:rsidRPr="00625059">
        <w:rPr>
          <w:rFonts w:cs="Arial"/>
          <w:lang w:val="ru-RU"/>
        </w:rPr>
        <w:t>(осам) дана од протека рока за подношење захтева за заштиту права.</w:t>
      </w:r>
    </w:p>
    <w:p w:rsidR="00625059" w:rsidRPr="00625059" w:rsidRDefault="00625059" w:rsidP="00625059">
      <w:pPr>
        <w:spacing w:before="0"/>
        <w:rPr>
          <w:rFonts w:cs="Arial"/>
          <w:lang w:val="ru-RU"/>
        </w:rPr>
      </w:pPr>
      <w:r w:rsidRPr="00625059">
        <w:rPr>
          <w:rFonts w:cs="Arial"/>
          <w:lang w:val="ru-RU"/>
        </w:rPr>
        <w:t xml:space="preserve">Понуђач којем буде додељен уговор, обавезан је да </w:t>
      </w:r>
      <w:r w:rsidR="00BD7887">
        <w:rPr>
          <w:rFonts w:cs="Arial"/>
          <w:lang w:val="ru-RU"/>
        </w:rPr>
        <w:t>уз потписан уговор</w:t>
      </w:r>
      <w:r w:rsidRPr="00625059">
        <w:rPr>
          <w:rFonts w:cs="Arial"/>
          <w:lang w:val="ru-RU"/>
        </w:rPr>
        <w:t xml:space="preserve"> достави </w:t>
      </w:r>
      <w:r w:rsidR="006B3928">
        <w:rPr>
          <w:rFonts w:cs="Arial"/>
          <w:lang w:val="ru-RU"/>
        </w:rPr>
        <w:t>банкарску гаранцију</w:t>
      </w:r>
      <w:r w:rsidRPr="00625059">
        <w:rPr>
          <w:rFonts w:cs="Arial"/>
          <w:lang w:val="ru-RU"/>
        </w:rPr>
        <w:t xml:space="preserve"> за добро извршење посла. </w:t>
      </w:r>
    </w:p>
    <w:p w:rsidR="00625059" w:rsidRPr="000B6CA2" w:rsidRDefault="00625059" w:rsidP="00625059">
      <w:pPr>
        <w:spacing w:before="0"/>
        <w:rPr>
          <w:rFonts w:cs="Arial"/>
          <w:lang w:val="ru-RU"/>
        </w:rPr>
      </w:pPr>
      <w:r w:rsidRPr="000B6CA2">
        <w:rPr>
          <w:rFonts w:cs="Arial"/>
          <w:lang w:val="ru-RU"/>
        </w:rPr>
        <w:t xml:space="preserve">Ако понуђач којем је додељен уговор одбије да потпише уговор или уговор не потпише у року од </w:t>
      </w:r>
      <w:r>
        <w:rPr>
          <w:rFonts w:cs="Arial"/>
          <w:lang w:val="ru-RU"/>
        </w:rPr>
        <w:t>10</w:t>
      </w:r>
      <w:r w:rsidRPr="000B6CA2">
        <w:rPr>
          <w:rFonts w:cs="Arial"/>
          <w:lang w:val="ru-RU"/>
        </w:rPr>
        <w:t xml:space="preserve"> дана, Наручилац може закључити са првим следећим најповољнијим понуђачем. У том случају Наручилац има право да наплати средство финансијског обезбеђења за озбиљност понуде.</w:t>
      </w:r>
    </w:p>
    <w:p w:rsidR="00625059" w:rsidRDefault="00625059" w:rsidP="00625059">
      <w:pPr>
        <w:spacing w:before="0"/>
        <w:rPr>
          <w:rFonts w:cs="Arial"/>
          <w:lang w:val="ru-RU"/>
        </w:rPr>
      </w:pPr>
      <w:r w:rsidRPr="000B6CA2">
        <w:rPr>
          <w:rFonts w:cs="Arial"/>
          <w:lang w:val="ru-RU"/>
        </w:rPr>
        <w:t xml:space="preserve">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 </w:t>
      </w:r>
    </w:p>
    <w:p w:rsidR="00A05327" w:rsidRDefault="00A05327" w:rsidP="00625059">
      <w:pPr>
        <w:spacing w:before="0"/>
        <w:rPr>
          <w:rFonts w:cs="Arial"/>
          <w:lang w:val="ru-RU"/>
        </w:rPr>
      </w:pPr>
    </w:p>
    <w:p w:rsidR="006B3928" w:rsidRPr="006B3928" w:rsidRDefault="006B3928" w:rsidP="00625059">
      <w:pPr>
        <w:spacing w:before="0"/>
        <w:rPr>
          <w:rFonts w:cs="Arial"/>
          <w:sz w:val="10"/>
          <w:szCs w:val="10"/>
          <w:lang w:val="ru-RU"/>
        </w:rPr>
      </w:pPr>
    </w:p>
    <w:p w:rsidR="008D2B23" w:rsidRPr="00A05327" w:rsidRDefault="008D2B23" w:rsidP="004A7643">
      <w:pPr>
        <w:pStyle w:val="KDPodnaslov2"/>
        <w:numPr>
          <w:ilvl w:val="1"/>
          <w:numId w:val="15"/>
        </w:numPr>
        <w:spacing w:before="0"/>
        <w:jc w:val="both"/>
        <w:rPr>
          <w:rFonts w:cs="Arial"/>
          <w:lang w:val="ru-RU"/>
        </w:rPr>
      </w:pPr>
      <w:r w:rsidRPr="00E47C2E">
        <w:rPr>
          <w:rFonts w:cs="Arial"/>
        </w:rPr>
        <w:lastRenderedPageBreak/>
        <w:t>Измене током трајања уговора</w:t>
      </w:r>
      <w:bookmarkEnd w:id="249"/>
      <w:bookmarkEnd w:id="250"/>
    </w:p>
    <w:p w:rsidR="00A05327" w:rsidRPr="00A05327" w:rsidRDefault="00A05327" w:rsidP="00A05327">
      <w:pPr>
        <w:spacing w:before="0"/>
        <w:rPr>
          <w:rFonts w:cs="Arial"/>
          <w:lang w:val="ru-RU" w:eastAsia="sr-Latn-CS"/>
        </w:rPr>
      </w:pPr>
      <w:r w:rsidRPr="00A05327">
        <w:rPr>
          <w:rFonts w:cs="Arial"/>
          <w:lang w:val="ru-RU" w:eastAsia="sr-Latn-CS"/>
        </w:rPr>
        <w:t xml:space="preserve"> Наручилац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A05327" w:rsidRPr="00A05327" w:rsidRDefault="00A05327" w:rsidP="00A05327">
      <w:pPr>
        <w:spacing w:before="0"/>
        <w:rPr>
          <w:rFonts w:cs="Arial"/>
          <w:lang w:val="ru-RU" w:eastAsia="sr-Latn-CS"/>
        </w:rPr>
      </w:pPr>
      <w:r w:rsidRPr="00A05327">
        <w:rPr>
          <w:rFonts w:cs="Arial"/>
          <w:lang w:val="ru-RU" w:eastAsia="sr-Latn-CS"/>
        </w:rPr>
        <w:t>Након закључења уговора о јавној набавци Наручилац може да дозволи промену битних елемената уговора из следећих објективних разлога:</w:t>
      </w:r>
    </w:p>
    <w:p w:rsidR="00A05327" w:rsidRPr="00A05327" w:rsidRDefault="00A05327" w:rsidP="00A05327">
      <w:pPr>
        <w:spacing w:before="0"/>
        <w:rPr>
          <w:rFonts w:cs="Arial"/>
          <w:lang w:val="ru-RU" w:eastAsia="sr-Latn-CS"/>
        </w:rPr>
      </w:pPr>
      <w:r w:rsidRPr="00A05327">
        <w:rPr>
          <w:rFonts w:cs="Arial"/>
          <w:lang w:val="ru-RU" w:eastAsia="sr-Latn-CS"/>
        </w:rPr>
        <w:t>-</w:t>
      </w:r>
      <w:r w:rsidRPr="00A05327">
        <w:rPr>
          <w:rFonts w:cs="Arial"/>
          <w:lang w:val="ru-RU" w:eastAsia="sr-Latn-CS"/>
        </w:rPr>
        <w:tab/>
        <w:t>услед дејства више силе</w:t>
      </w:r>
    </w:p>
    <w:p w:rsidR="00A05327" w:rsidRPr="00A05327" w:rsidRDefault="00A05327" w:rsidP="00A05327">
      <w:pPr>
        <w:spacing w:before="0"/>
        <w:rPr>
          <w:rFonts w:cs="Arial"/>
          <w:lang w:val="ru-RU" w:eastAsia="sr-Latn-CS"/>
        </w:rPr>
      </w:pPr>
      <w:r w:rsidRPr="00A05327">
        <w:rPr>
          <w:rFonts w:cs="Arial"/>
          <w:lang w:val="ru-RU" w:eastAsia="sr-Latn-CS"/>
        </w:rPr>
        <w:t>-</w:t>
      </w:r>
      <w:r w:rsidRPr="00A05327">
        <w:rPr>
          <w:rFonts w:cs="Arial"/>
          <w:lang w:val="ru-RU" w:eastAsia="sr-Latn-CS"/>
        </w:rPr>
        <w:tab/>
        <w:t>услед дејства неповољних климатских услова</w:t>
      </w:r>
    </w:p>
    <w:p w:rsidR="00A05327" w:rsidRPr="00A05327" w:rsidRDefault="00A05327" w:rsidP="00A05327">
      <w:pPr>
        <w:spacing w:before="0"/>
        <w:rPr>
          <w:rFonts w:cs="Arial"/>
          <w:lang w:val="ru-RU" w:eastAsia="sr-Latn-CS"/>
        </w:rPr>
      </w:pPr>
      <w:r w:rsidRPr="00A05327">
        <w:rPr>
          <w:rFonts w:cs="Arial"/>
          <w:lang w:val="ru-RU" w:eastAsia="sr-Latn-CS"/>
        </w:rPr>
        <w:t>-</w:t>
      </w:r>
      <w:r w:rsidRPr="00A05327">
        <w:rPr>
          <w:rFonts w:cs="Arial"/>
          <w:lang w:val="ru-RU" w:eastAsia="sr-Latn-CS"/>
        </w:rPr>
        <w:tab/>
        <w:t>услед промене плана ремонта блокова</w:t>
      </w:r>
    </w:p>
    <w:p w:rsidR="00A05327" w:rsidRPr="00A05327" w:rsidRDefault="00A05327" w:rsidP="00A05327">
      <w:pPr>
        <w:spacing w:before="0"/>
        <w:rPr>
          <w:rFonts w:cs="Arial"/>
          <w:lang w:val="ru-RU" w:eastAsia="sr-Latn-CS"/>
        </w:rPr>
      </w:pPr>
      <w:r w:rsidRPr="00A05327">
        <w:rPr>
          <w:rFonts w:cs="Arial"/>
          <w:lang w:val="ru-RU" w:eastAsia="sr-Latn-CS"/>
        </w:rPr>
        <w:t>-</w:t>
      </w:r>
      <w:r w:rsidRPr="00A05327">
        <w:rPr>
          <w:rFonts w:cs="Arial"/>
          <w:lang w:val="ru-RU" w:eastAsia="sr-Latn-CS"/>
        </w:rPr>
        <w:tab/>
        <w:t>прекид извршења услуга изазван актом надлежног органа, за који нису одговорне Уговорне стране</w:t>
      </w:r>
    </w:p>
    <w:p w:rsidR="00A05327" w:rsidRPr="00A05327" w:rsidRDefault="00A05327" w:rsidP="00A05327">
      <w:pPr>
        <w:spacing w:before="0"/>
        <w:rPr>
          <w:rFonts w:cs="Arial"/>
          <w:lang w:val="ru-RU" w:eastAsia="sr-Latn-CS"/>
        </w:rPr>
      </w:pPr>
      <w:r w:rsidRPr="00A05327">
        <w:rPr>
          <w:rFonts w:cs="Arial"/>
          <w:lang w:val="ru-RU" w:eastAsia="sr-Latn-CS"/>
        </w:rPr>
        <w:t>-</w:t>
      </w:r>
      <w:r w:rsidRPr="00A05327">
        <w:rPr>
          <w:rFonts w:cs="Arial"/>
          <w:lang w:val="ru-RU" w:eastAsia="sr-Latn-CS"/>
        </w:rPr>
        <w:tab/>
        <w:t>уколико дође до измене важећих законских прописа</w:t>
      </w:r>
      <w:r w:rsidRPr="00A05327">
        <w:rPr>
          <w:rFonts w:ascii="Calibri" w:eastAsia="Calibri" w:hAnsi="Calibri" w:cs="Arial"/>
          <w:lang w:val="sr-Cyrl-RS" w:eastAsia="sr-Latn-CS"/>
        </w:rPr>
        <w:t xml:space="preserve">, </w:t>
      </w:r>
      <w:r w:rsidRPr="00A05327">
        <w:rPr>
          <w:rFonts w:eastAsia="Calibri" w:cs="Arial"/>
          <w:lang w:val="sr-Cyrl-RS" w:eastAsia="sr-Latn-CS"/>
        </w:rPr>
        <w:t>подзаконских и других правних аката</w:t>
      </w:r>
    </w:p>
    <w:p w:rsidR="00A05327" w:rsidRPr="00A05327" w:rsidRDefault="00A05327" w:rsidP="00A05327">
      <w:pPr>
        <w:spacing w:before="0"/>
        <w:rPr>
          <w:rFonts w:cs="Arial"/>
          <w:lang w:val="ru-RU" w:eastAsia="sr-Latn-CS"/>
        </w:rPr>
      </w:pPr>
      <w:r w:rsidRPr="00A05327">
        <w:rPr>
          <w:rFonts w:cs="Arial"/>
          <w:lang w:val="ru-RU" w:eastAsia="sr-Latn-CS"/>
        </w:rPr>
        <w:t>-</w:t>
      </w:r>
      <w:r w:rsidRPr="00A05327">
        <w:rPr>
          <w:rFonts w:cs="Arial"/>
          <w:lang w:val="ru-RU" w:eastAsia="sr-Latn-CS"/>
        </w:rPr>
        <w:tab/>
        <w:t>услед мера  државних органа</w:t>
      </w:r>
    </w:p>
    <w:p w:rsidR="00A05327" w:rsidRPr="00A05327" w:rsidRDefault="00A05327" w:rsidP="00A05327">
      <w:pPr>
        <w:spacing w:before="0"/>
        <w:rPr>
          <w:rFonts w:cs="Arial"/>
          <w:lang w:val="ru-RU" w:eastAsia="sr-Latn-CS"/>
        </w:rPr>
      </w:pPr>
      <w:r w:rsidRPr="00A05327">
        <w:rPr>
          <w:rFonts w:cs="Arial"/>
          <w:lang w:val="ru-RU" w:eastAsia="sr-Latn-CS"/>
        </w:rPr>
        <w:t>-</w:t>
      </w:r>
      <w:r w:rsidRPr="00A05327">
        <w:rPr>
          <w:rFonts w:cs="Arial"/>
          <w:lang w:val="ru-RU" w:eastAsia="sr-Latn-CS"/>
        </w:rPr>
        <w:tab/>
        <w:t>друге објективне околности настале у току извршења Уговора које нису кривица Изабраног понуђача</w:t>
      </w:r>
    </w:p>
    <w:p w:rsidR="00A05327" w:rsidRPr="00A05327" w:rsidRDefault="00A05327" w:rsidP="00A05327">
      <w:pPr>
        <w:spacing w:before="0"/>
        <w:rPr>
          <w:rFonts w:cs="Arial"/>
          <w:lang w:val="ru-RU" w:eastAsia="sr-Latn-CS"/>
        </w:rPr>
      </w:pPr>
      <w:r w:rsidRPr="00A05327">
        <w:rPr>
          <w:rFonts w:cs="Arial"/>
          <w:lang w:val="ru-RU" w:eastAsia="sr-Latn-CS"/>
        </w:rPr>
        <w:t>-</w:t>
      </w:r>
      <w:r w:rsidRPr="00A05327">
        <w:rPr>
          <w:rFonts w:cs="Arial"/>
          <w:lang w:val="ru-RU" w:eastAsia="sr-Latn-CS"/>
        </w:rPr>
        <w:tab/>
        <w:t>поступање трећих лица без кривице Уговорних страна</w:t>
      </w:r>
    </w:p>
    <w:p w:rsidR="00A05327" w:rsidRPr="00A05327" w:rsidRDefault="00A05327" w:rsidP="00A05327">
      <w:pPr>
        <w:spacing w:before="0"/>
        <w:rPr>
          <w:rFonts w:cs="Arial"/>
          <w:lang w:val="ru-RU" w:eastAsia="sr-Latn-CS"/>
        </w:rPr>
      </w:pPr>
      <w:r w:rsidRPr="00A05327">
        <w:rPr>
          <w:rFonts w:cs="Arial"/>
          <w:lang w:val="ru-RU" w:eastAsia="sr-Latn-CS"/>
        </w:rPr>
        <w:t>-</w:t>
      </w:r>
      <w:r w:rsidRPr="00A05327">
        <w:rPr>
          <w:rFonts w:cs="Arial"/>
          <w:lang w:val="ru-RU" w:eastAsia="sr-Latn-CS"/>
        </w:rPr>
        <w:tab/>
        <w:t>у случају објективних потреба да се услуге изврше на другој локацији Наручиоца, на захтев Наручиоца, а уз сагласност Изабраног понуђача</w:t>
      </w:r>
    </w:p>
    <w:p w:rsidR="00A05327" w:rsidRPr="00A05327" w:rsidRDefault="00A05327" w:rsidP="00A05327">
      <w:pPr>
        <w:spacing w:before="0"/>
        <w:rPr>
          <w:rFonts w:cs="Arial"/>
          <w:lang w:val="ru-RU" w:eastAsia="sr-Latn-CS"/>
        </w:rPr>
      </w:pPr>
    </w:p>
    <w:p w:rsidR="00A05327" w:rsidRPr="00A05327" w:rsidRDefault="00A05327" w:rsidP="00A05327">
      <w:pPr>
        <w:spacing w:before="0"/>
        <w:rPr>
          <w:rFonts w:cs="Arial"/>
          <w:lang w:val="sr-Cyrl-RS" w:eastAsia="sr-Latn-CS"/>
        </w:rPr>
      </w:pPr>
      <w:r w:rsidRPr="00A05327">
        <w:rPr>
          <w:rFonts w:cs="Arial"/>
          <w:lang w:val="ru-RU"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05327" w:rsidRPr="00A05327" w:rsidRDefault="00A05327" w:rsidP="00A05327">
      <w:pPr>
        <w:spacing w:before="0"/>
        <w:rPr>
          <w:rFonts w:cs="Arial"/>
          <w:lang w:val="sr-Cyrl-RS" w:eastAsia="sr-Latn-CS"/>
        </w:rPr>
      </w:pPr>
    </w:p>
    <w:p w:rsidR="00DC0B78" w:rsidRPr="000E4BCA" w:rsidRDefault="00DC0B78" w:rsidP="00DC0B78">
      <w:pPr>
        <w:spacing w:before="0"/>
        <w:rPr>
          <w:rFonts w:cs="Arial"/>
          <w:lang w:val="sr-Cyrl-RS" w:eastAsia="sr-Latn-CS"/>
        </w:rPr>
      </w:pPr>
    </w:p>
    <w:p w:rsidR="00DC0B78" w:rsidRPr="00452B75" w:rsidRDefault="00DC0B78" w:rsidP="00DC0B78">
      <w:pPr>
        <w:spacing w:before="0"/>
        <w:rPr>
          <w:rFonts w:cs="Arial"/>
          <w:color w:val="00B0F0"/>
          <w:lang w:val="ru-RU" w:eastAsia="sr-Latn-CS"/>
        </w:rPr>
      </w:pPr>
    </w:p>
    <w:p w:rsidR="00377FE7" w:rsidRPr="00A05327" w:rsidRDefault="00377FE7" w:rsidP="00EE76C9">
      <w:pPr>
        <w:pStyle w:val="KDPodnaslov1"/>
        <w:spacing w:before="0"/>
        <w:rPr>
          <w:rFonts w:cs="Arial"/>
          <w:lang w:val="ru-RU"/>
        </w:rPr>
      </w:pPr>
    </w:p>
    <w:p w:rsidR="00EE76C9" w:rsidRDefault="00EE76C9" w:rsidP="00EE76C9">
      <w:pPr>
        <w:pStyle w:val="KDPodnaslov1"/>
        <w:spacing w:before="0"/>
        <w:rPr>
          <w:rFonts w:cs="Arial"/>
          <w:lang w:val="ru-RU"/>
        </w:rPr>
      </w:pPr>
    </w:p>
    <w:p w:rsidR="00EE76C9" w:rsidRDefault="00EE76C9" w:rsidP="00EE76C9">
      <w:pPr>
        <w:pStyle w:val="KDPodnaslov1"/>
        <w:spacing w:before="0"/>
        <w:rPr>
          <w:rFonts w:cs="Arial"/>
          <w:lang w:val="ru-RU"/>
        </w:rPr>
      </w:pPr>
    </w:p>
    <w:p w:rsidR="00EE76C9" w:rsidRDefault="00EE76C9" w:rsidP="00EE76C9">
      <w:pPr>
        <w:pStyle w:val="KDPodnaslov1"/>
        <w:spacing w:before="0"/>
        <w:rPr>
          <w:rFonts w:cs="Arial"/>
          <w:lang w:val="ru-RU"/>
        </w:rPr>
      </w:pPr>
    </w:p>
    <w:p w:rsidR="00EE76C9" w:rsidRPr="00452B75" w:rsidRDefault="00EE76C9" w:rsidP="00EE76C9">
      <w:pPr>
        <w:pStyle w:val="KDPodnaslov1"/>
        <w:spacing w:before="0"/>
        <w:rPr>
          <w:rFonts w:cs="Arial"/>
          <w:lang w:val="ru-RU"/>
        </w:rPr>
      </w:pPr>
    </w:p>
    <w:p w:rsidR="00377FE7" w:rsidRPr="00452B75" w:rsidRDefault="00377FE7"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377FE7" w:rsidRPr="00452B75" w:rsidRDefault="00377FE7" w:rsidP="00377FE7">
      <w:pPr>
        <w:pStyle w:val="KDPodnaslov1"/>
        <w:spacing w:before="0"/>
        <w:ind w:left="360"/>
        <w:rPr>
          <w:rFonts w:cs="Arial"/>
          <w:lang w:val="ru-RU"/>
        </w:rPr>
      </w:pPr>
    </w:p>
    <w:p w:rsidR="00EE76C9" w:rsidRPr="007650A6" w:rsidRDefault="00EE76C9" w:rsidP="004A7643">
      <w:pPr>
        <w:pStyle w:val="KDPodnaslov1"/>
        <w:numPr>
          <w:ilvl w:val="0"/>
          <w:numId w:val="15"/>
        </w:numPr>
        <w:spacing w:before="0"/>
        <w:jc w:val="center"/>
        <w:rPr>
          <w:rFonts w:cs="Arial"/>
        </w:rPr>
      </w:pPr>
      <w:r w:rsidRPr="007650A6">
        <w:rPr>
          <w:rFonts w:cs="Arial"/>
        </w:rPr>
        <w:t>ОБРАСЦИ</w:t>
      </w:r>
      <w:r>
        <w:rPr>
          <w:rFonts w:cs="Arial"/>
        </w:rPr>
        <w:t xml:space="preserve"> </w:t>
      </w:r>
      <w:r>
        <w:rPr>
          <w:rFonts w:cs="Arial"/>
          <w:lang w:val="sr-Cyrl-RS"/>
        </w:rPr>
        <w:t>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C45EB8">
      <w:pPr>
        <w:pStyle w:val="KDPodnaslov1"/>
        <w:spacing w:before="0"/>
        <w:rPr>
          <w:rFonts w:cs="Arial"/>
        </w:rPr>
      </w:pPr>
    </w:p>
    <w:p w:rsidR="00C45EB8" w:rsidRPr="00E47C2E" w:rsidRDefault="00C45EB8" w:rsidP="00C45EB8">
      <w:pPr>
        <w:pStyle w:val="KDPodnaslov1"/>
        <w:spacing w:before="0"/>
        <w:rPr>
          <w:rFonts w:cs="Arial"/>
        </w:rPr>
      </w:pPr>
    </w:p>
    <w:p w:rsidR="00B043D1" w:rsidRPr="00E47C2E" w:rsidRDefault="00B043D1" w:rsidP="00B043D1">
      <w:pPr>
        <w:pStyle w:val="KDPodnaslov1"/>
        <w:spacing w:before="0"/>
        <w:jc w:val="center"/>
        <w:rPr>
          <w:rFonts w:cs="Arial"/>
        </w:rPr>
      </w:pPr>
    </w:p>
    <w:p w:rsidR="00B043D1" w:rsidRPr="00EE76C9" w:rsidRDefault="00EE76C9" w:rsidP="00EE76C9">
      <w:pPr>
        <w:pStyle w:val="KDObrazac"/>
        <w:spacing w:before="0"/>
        <w:rPr>
          <w:rStyle w:val="BookTitle"/>
          <w:b/>
          <w:bCs w:val="0"/>
          <w:smallCaps w:val="0"/>
          <w:noProof/>
          <w:spacing w:val="0"/>
        </w:rPr>
      </w:pPr>
      <w:bookmarkStart w:id="251" w:name="_Toc442559924"/>
      <w:r>
        <w:lastRenderedPageBreak/>
        <w:t>ОБРАЗАЦ 1</w:t>
      </w:r>
      <w:r w:rsidR="00B043D1" w:rsidRPr="00E47C2E">
        <w:rPr>
          <w:noProof/>
        </w:rPr>
        <w:t>.</w:t>
      </w:r>
      <w:bookmarkEnd w:id="251"/>
    </w:p>
    <w:p w:rsidR="00873364" w:rsidRPr="00E47C2E" w:rsidRDefault="00873364" w:rsidP="00343A18">
      <w:pPr>
        <w:spacing w:before="0"/>
        <w:jc w:val="center"/>
        <w:rPr>
          <w:rStyle w:val="BookTitle"/>
          <w:rFonts w:cs="Arial"/>
        </w:rPr>
      </w:pPr>
    </w:p>
    <w:p w:rsidR="00343A18" w:rsidRPr="00E47C2E" w:rsidRDefault="00343A18" w:rsidP="00EE76C9">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E76C9" w:rsidRDefault="00343A18" w:rsidP="00343A18">
      <w:pPr>
        <w:spacing w:before="0"/>
        <w:rPr>
          <w:rFonts w:eastAsia="TimesNewRomanPS-BoldMT" w:cs="Arial"/>
          <w:bCs/>
          <w:color w:val="000000" w:themeColor="text1"/>
          <w:lang w:val="ru-RU"/>
        </w:rPr>
      </w:pPr>
      <w:r w:rsidRPr="00452B75">
        <w:rPr>
          <w:rFonts w:eastAsia="TimesNewRomanPS-BoldMT" w:cs="Arial"/>
          <w:bCs/>
          <w:color w:val="000000"/>
          <w:lang w:val="ru-RU"/>
        </w:rPr>
        <w:t xml:space="preserve">Понуда бр._________ од _______________ за  </w:t>
      </w:r>
      <w:r w:rsidR="0031435B" w:rsidRPr="00452B75">
        <w:rPr>
          <w:rFonts w:eastAsia="TimesNewRomanPS-BoldMT" w:cs="Arial"/>
          <w:bCs/>
          <w:color w:val="000000"/>
          <w:lang w:val="ru-RU"/>
        </w:rPr>
        <w:t xml:space="preserve">отворени </w:t>
      </w:r>
      <w:r w:rsidR="00EE76C9">
        <w:rPr>
          <w:rFonts w:eastAsia="TimesNewRomanPS-BoldMT" w:cs="Arial"/>
          <w:bCs/>
          <w:color w:val="000000"/>
          <w:lang w:val="ru-RU"/>
        </w:rPr>
        <w:t xml:space="preserve">поступак јавне набавке </w:t>
      </w:r>
      <w:r w:rsidR="00041FE3" w:rsidRPr="00452B75">
        <w:rPr>
          <w:rFonts w:eastAsia="TimesNewRomanPS-BoldMT" w:cs="Arial"/>
          <w:bCs/>
          <w:color w:val="000000" w:themeColor="text1"/>
          <w:lang w:val="ru-RU"/>
        </w:rPr>
        <w:t>услуге</w:t>
      </w:r>
      <w:r w:rsidR="00EE76C9">
        <w:rPr>
          <w:rFonts w:eastAsia="TimesNewRomanPS-BoldMT" w:cs="Arial"/>
          <w:bCs/>
          <w:color w:val="000000" w:themeColor="text1"/>
          <w:lang w:val="ru-RU"/>
        </w:rPr>
        <w:t xml:space="preserve">: </w:t>
      </w:r>
      <w:r w:rsidR="00085D5D">
        <w:rPr>
          <w:rFonts w:eastAsia="TimesNewRomanPS-BoldMT" w:cs="Arial"/>
          <w:bCs/>
          <w:color w:val="000000" w:themeColor="text1"/>
          <w:lang w:val="ru-RU"/>
        </w:rPr>
        <w:t>Ремонт и резервни делови напојне пумпе блока А5 - ТЕ Колубара</w:t>
      </w:r>
      <w:r w:rsidR="00EE76C9">
        <w:rPr>
          <w:rFonts w:eastAsia="TimesNewRomanPS-BoldMT" w:cs="Arial"/>
          <w:bCs/>
          <w:color w:val="000000" w:themeColor="text1"/>
          <w:lang w:val="ru-RU"/>
        </w:rPr>
        <w:t xml:space="preserve">, </w:t>
      </w:r>
      <w:r w:rsidRPr="00452B75">
        <w:rPr>
          <w:rFonts w:eastAsia="TimesNewRomanPS-BoldMT" w:cs="Arial"/>
          <w:bCs/>
          <w:color w:val="000000" w:themeColor="text1"/>
          <w:lang w:val="ru-RU"/>
        </w:rPr>
        <w:t>ЈН бр.</w:t>
      </w:r>
      <w:r w:rsidR="00EE76C9">
        <w:rPr>
          <w:rFonts w:eastAsia="TimesNewRomanPS-BoldMT" w:cs="Arial"/>
          <w:bCs/>
          <w:color w:val="000000" w:themeColor="text1"/>
          <w:lang w:val="ru-RU"/>
        </w:rPr>
        <w:t xml:space="preserve"> </w:t>
      </w:r>
      <w:r w:rsidR="00085D5D">
        <w:rPr>
          <w:rFonts w:eastAsia="TimesNewRomanPS-BoldMT" w:cs="Arial"/>
          <w:bCs/>
          <w:color w:val="000000" w:themeColor="text1"/>
          <w:lang w:val="ru-RU"/>
        </w:rPr>
        <w:t>86/2020-3000/0698/2020</w:t>
      </w:r>
      <w:r w:rsidRPr="00452B75">
        <w:rPr>
          <w:rFonts w:eastAsia="TimesNewRomanPS-BoldMT" w:cs="Arial"/>
          <w:bCs/>
          <w:color w:val="000000" w:themeColor="text1"/>
          <w:lang w:val="ru-RU"/>
        </w:rPr>
        <w:t xml:space="preserve"> </w:t>
      </w:r>
      <w:r w:rsidRPr="00EE76C9">
        <w:rPr>
          <w:rFonts w:eastAsia="TimesNewRomanPS-BoldMT" w:cs="Arial"/>
          <w:bCs/>
          <w:color w:val="000000" w:themeColor="text1"/>
          <w:lang w:val="ru-RU"/>
        </w:rPr>
        <w:t>______________</w:t>
      </w:r>
    </w:p>
    <w:p w:rsidR="00343A18" w:rsidRPr="00EE76C9" w:rsidRDefault="00343A18" w:rsidP="00343A18">
      <w:pPr>
        <w:spacing w:before="0"/>
        <w:rPr>
          <w:rFonts w:eastAsia="TimesNewRomanPS-BoldMT" w:cs="Arial"/>
          <w:bCs/>
          <w:color w:val="00B0F0"/>
          <w:lang w:val="ru-RU"/>
        </w:rPr>
      </w:pPr>
    </w:p>
    <w:p w:rsidR="00343A18" w:rsidRPr="00EE76C9" w:rsidRDefault="00343A18" w:rsidP="00343A18">
      <w:pPr>
        <w:spacing w:before="0"/>
        <w:rPr>
          <w:rFonts w:cs="Arial"/>
          <w:b/>
          <w:bCs/>
          <w:iCs/>
          <w:lang w:val="ru-RU"/>
        </w:rPr>
      </w:pPr>
      <w:r w:rsidRPr="00EE76C9">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E76C9"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E76C9" w:rsidRDefault="0055619B" w:rsidP="00BC01DC">
            <w:pPr>
              <w:spacing w:before="0"/>
              <w:rPr>
                <w:rFonts w:cs="Arial"/>
                <w:iCs/>
                <w:lang w:val="ru-RU"/>
              </w:rPr>
            </w:pPr>
            <w:r w:rsidRPr="00EE76C9">
              <w:rPr>
                <w:rFonts w:cs="Arial"/>
                <w:iCs/>
                <w:lang w:val="ru-RU"/>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E76C9" w:rsidRDefault="0055619B" w:rsidP="00BC01DC">
            <w:pPr>
              <w:snapToGrid w:val="0"/>
              <w:spacing w:before="0"/>
              <w:rPr>
                <w:rFonts w:cs="Arial"/>
                <w:b/>
                <w:bCs/>
                <w:iCs/>
                <w:lang w:val="ru-RU"/>
              </w:rPr>
            </w:pPr>
          </w:p>
        </w:tc>
      </w:tr>
      <w:tr w:rsidR="00343A18" w:rsidRPr="00EE76C9"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E76C9" w:rsidRDefault="0055619B" w:rsidP="00377FE7">
            <w:pPr>
              <w:spacing w:before="0"/>
              <w:rPr>
                <w:rFonts w:cs="Arial"/>
                <w:b/>
                <w:bCs/>
                <w:iCs/>
                <w:lang w:val="ru-RU"/>
              </w:rPr>
            </w:pPr>
            <w:r w:rsidRPr="00EE76C9">
              <w:rPr>
                <w:rFonts w:cs="Arial"/>
                <w:iCs/>
                <w:lang w:val="ru-RU"/>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E76C9" w:rsidRDefault="00343A18" w:rsidP="00BC01DC">
            <w:pPr>
              <w:snapToGrid w:val="0"/>
              <w:spacing w:before="0"/>
              <w:rPr>
                <w:rFonts w:cs="Arial"/>
                <w:b/>
                <w:bCs/>
                <w:iCs/>
                <w:lang w:val="ru-RU"/>
              </w:rPr>
            </w:pPr>
          </w:p>
          <w:p w:rsidR="00343A18" w:rsidRPr="00EE76C9" w:rsidRDefault="00343A18" w:rsidP="00BC01DC">
            <w:pPr>
              <w:spacing w:before="0"/>
              <w:rPr>
                <w:rFonts w:cs="Arial"/>
                <w:b/>
                <w:bCs/>
                <w:iCs/>
                <w:lang w:val="ru-RU"/>
              </w:rPr>
            </w:pPr>
          </w:p>
          <w:p w:rsidR="00343A18" w:rsidRPr="00EE76C9" w:rsidRDefault="00343A18" w:rsidP="00BC01DC">
            <w:pPr>
              <w:spacing w:before="0"/>
              <w:rPr>
                <w:rFonts w:cs="Arial"/>
                <w:b/>
                <w:bCs/>
                <w:iCs/>
                <w:lang w:val="ru-RU"/>
              </w:rPr>
            </w:pPr>
          </w:p>
        </w:tc>
      </w:tr>
      <w:tr w:rsidR="00343A18" w:rsidRPr="00EE76C9"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E76C9" w:rsidRDefault="00343A18" w:rsidP="00BC01DC">
            <w:pPr>
              <w:spacing w:before="0"/>
              <w:rPr>
                <w:rFonts w:cs="Arial"/>
                <w:b/>
                <w:bCs/>
                <w:iCs/>
                <w:lang w:val="ru-RU"/>
              </w:rPr>
            </w:pPr>
            <w:r w:rsidRPr="00EE76C9">
              <w:rPr>
                <w:rFonts w:cs="Arial"/>
                <w:iCs/>
                <w:lang w:val="ru-RU"/>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E76C9" w:rsidRDefault="00343A18" w:rsidP="00BC01DC">
            <w:pPr>
              <w:snapToGrid w:val="0"/>
              <w:spacing w:before="0"/>
              <w:rPr>
                <w:rFonts w:cs="Arial"/>
                <w:b/>
                <w:bCs/>
                <w:iCs/>
                <w:lang w:val="ru-RU"/>
              </w:rPr>
            </w:pPr>
          </w:p>
          <w:p w:rsidR="00343A18" w:rsidRPr="00EE76C9" w:rsidRDefault="00343A18" w:rsidP="00BC01DC">
            <w:pPr>
              <w:spacing w:before="0"/>
              <w:rPr>
                <w:rFonts w:cs="Arial"/>
                <w:b/>
                <w:bCs/>
                <w:iCs/>
                <w:lang w:val="ru-RU"/>
              </w:rPr>
            </w:pPr>
          </w:p>
          <w:p w:rsidR="00343A18" w:rsidRPr="00EE76C9" w:rsidRDefault="00343A18" w:rsidP="00BC01DC">
            <w:pPr>
              <w:spacing w:before="0"/>
              <w:rPr>
                <w:rFonts w:cs="Arial"/>
                <w:b/>
                <w:bCs/>
                <w:iCs/>
                <w:lang w:val="ru-RU"/>
              </w:rPr>
            </w:pPr>
          </w:p>
        </w:tc>
      </w:tr>
      <w:tr w:rsidR="00343A18" w:rsidRPr="00EE76C9"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E76C9" w:rsidRDefault="00343A18" w:rsidP="00BC01DC">
            <w:pPr>
              <w:spacing w:before="0"/>
              <w:rPr>
                <w:rFonts w:cs="Arial"/>
                <w:b/>
                <w:bCs/>
                <w:iCs/>
                <w:lang w:val="ru-RU"/>
              </w:rPr>
            </w:pPr>
            <w:r w:rsidRPr="00EE76C9">
              <w:rPr>
                <w:rFonts w:cs="Arial"/>
                <w:iCs/>
                <w:lang w:val="ru-RU"/>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E76C9" w:rsidRDefault="00343A18" w:rsidP="00BC01DC">
            <w:pPr>
              <w:snapToGrid w:val="0"/>
              <w:spacing w:before="0"/>
              <w:rPr>
                <w:rFonts w:cs="Arial"/>
                <w:b/>
                <w:bCs/>
                <w:iCs/>
                <w:lang w:val="ru-RU"/>
              </w:rPr>
            </w:pPr>
          </w:p>
          <w:p w:rsidR="00343A18" w:rsidRPr="00EE76C9" w:rsidRDefault="00343A18" w:rsidP="00BC01DC">
            <w:pPr>
              <w:spacing w:before="0"/>
              <w:rPr>
                <w:rFonts w:cs="Arial"/>
                <w:b/>
                <w:bCs/>
                <w:iCs/>
                <w:lang w:val="ru-RU"/>
              </w:rPr>
            </w:pPr>
          </w:p>
          <w:p w:rsidR="00343A18" w:rsidRPr="00EE76C9" w:rsidRDefault="00343A18" w:rsidP="00BC01DC">
            <w:pPr>
              <w:spacing w:before="0"/>
              <w:rPr>
                <w:rFonts w:cs="Arial"/>
                <w:b/>
                <w:bCs/>
                <w:iCs/>
                <w:lang w:val="ru-RU"/>
              </w:rPr>
            </w:pPr>
          </w:p>
        </w:tc>
      </w:tr>
      <w:tr w:rsidR="00343A18" w:rsidRPr="00BE306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52B75"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E306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E30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BE30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452B75"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EE76C9"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452B75"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E306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E306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E306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E306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B043D1"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8F4319" w:rsidRDefault="008F4319"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C45EB8" w:rsidRDefault="00C45EB8" w:rsidP="00343A18">
      <w:pPr>
        <w:spacing w:before="0"/>
        <w:rPr>
          <w:rFonts w:eastAsia="TimesNewRomanPSMT" w:cs="Arial"/>
          <w:b/>
          <w:bCs/>
          <w:lang w:val="ru-RU"/>
        </w:rPr>
      </w:pPr>
    </w:p>
    <w:p w:rsidR="00C45EB8" w:rsidRDefault="00C45EB8" w:rsidP="00343A18">
      <w:pPr>
        <w:spacing w:before="0"/>
        <w:rPr>
          <w:rFonts w:eastAsia="TimesNewRomanPSMT" w:cs="Arial"/>
          <w:b/>
          <w:bCs/>
          <w:lang w:val="ru-RU"/>
        </w:rPr>
      </w:pPr>
    </w:p>
    <w:p w:rsidR="00C45EB8" w:rsidRPr="00E47C2E" w:rsidRDefault="00C45EB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EE76C9" w:rsidRDefault="00EE76C9" w:rsidP="00343A18">
      <w:pPr>
        <w:spacing w:before="0"/>
        <w:rPr>
          <w:rFonts w:cs="Arial"/>
          <w:iCs/>
          <w:lang w:val="ru-RU"/>
        </w:rPr>
      </w:pPr>
    </w:p>
    <w:p w:rsidR="00343A18" w:rsidRDefault="00343A18" w:rsidP="00343A18">
      <w:pPr>
        <w:spacing w:before="0"/>
        <w:rPr>
          <w:rFonts w:cs="Arial"/>
          <w:iCs/>
          <w:lang w:val="ru-RU"/>
        </w:rPr>
      </w:pPr>
    </w:p>
    <w:p w:rsidR="00C45EB8" w:rsidRDefault="00C45EB8" w:rsidP="00343A18">
      <w:pPr>
        <w:spacing w:before="0"/>
        <w:rPr>
          <w:rFonts w:cs="Arial"/>
          <w:iCs/>
          <w:lang w:val="ru-RU"/>
        </w:rPr>
      </w:pPr>
    </w:p>
    <w:p w:rsidR="00C45EB8" w:rsidRDefault="00C45EB8" w:rsidP="00343A18">
      <w:pPr>
        <w:spacing w:before="0"/>
        <w:rPr>
          <w:rFonts w:cs="Arial"/>
          <w:iCs/>
          <w:lang w:val="ru-RU"/>
        </w:rPr>
      </w:pPr>
    </w:p>
    <w:p w:rsidR="00C45EB8" w:rsidRDefault="00C45EB8" w:rsidP="00343A18">
      <w:pPr>
        <w:spacing w:before="0"/>
        <w:rPr>
          <w:rFonts w:cs="Arial"/>
          <w:iCs/>
          <w:lang w:val="ru-RU"/>
        </w:rPr>
      </w:pPr>
    </w:p>
    <w:p w:rsidR="008F4319" w:rsidRPr="00E47C2E" w:rsidRDefault="008F4319" w:rsidP="00343A18">
      <w:pPr>
        <w:spacing w:before="0"/>
        <w:rPr>
          <w:rFonts w:cs="Arial"/>
          <w:iCs/>
          <w:lang w:val="ru-RU"/>
        </w:rPr>
      </w:pPr>
    </w:p>
    <w:p w:rsidR="000E75A0" w:rsidRPr="00E47C2E" w:rsidRDefault="00BA2C2D" w:rsidP="00EC13B4">
      <w:pPr>
        <w:spacing w:before="0"/>
        <w:ind w:left="-45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963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6"/>
        <w:gridCol w:w="3974"/>
      </w:tblGrid>
      <w:tr w:rsidR="000E75A0" w:rsidRPr="00BE3060" w:rsidTr="00EC13B4">
        <w:trPr>
          <w:trHeight w:val="485"/>
        </w:trPr>
        <w:tc>
          <w:tcPr>
            <w:tcW w:w="565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974" w:type="dxa"/>
            <w:shd w:val="clear" w:color="auto" w:fill="C6D9F1" w:themeFill="text2" w:themeFillTint="33"/>
            <w:vAlign w:val="center"/>
          </w:tcPr>
          <w:p w:rsidR="000E75A0" w:rsidRPr="00E47C2E" w:rsidRDefault="000E75A0" w:rsidP="00EE76C9">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BE3060" w:rsidTr="00EC13B4">
        <w:trPr>
          <w:trHeight w:val="440"/>
        </w:trPr>
        <w:tc>
          <w:tcPr>
            <w:tcW w:w="5656" w:type="dxa"/>
            <w:vAlign w:val="center"/>
          </w:tcPr>
          <w:p w:rsidR="000E75A0" w:rsidRPr="00E47C2E" w:rsidRDefault="00085D5D" w:rsidP="00EC13B4">
            <w:pPr>
              <w:spacing w:before="0"/>
              <w:jc w:val="left"/>
              <w:rPr>
                <w:rFonts w:cs="Arial"/>
                <w:b/>
                <w:lang w:val="sr-Cyrl-CS"/>
              </w:rPr>
            </w:pPr>
            <w:r>
              <w:rPr>
                <w:rFonts w:cs="Arial"/>
                <w:b/>
                <w:lang w:val="sr-Cyrl-CS"/>
              </w:rPr>
              <w:t>Ремонт и резервни делови напојне пумпе блока А5 - ТЕ Колубара</w:t>
            </w:r>
            <w:r w:rsidR="00EC13B4">
              <w:rPr>
                <w:rFonts w:cs="Arial"/>
                <w:b/>
                <w:lang w:val="sr-Cyrl-CS"/>
              </w:rPr>
              <w:t xml:space="preserve"> </w:t>
            </w:r>
            <w:r w:rsidR="00EE76C9">
              <w:rPr>
                <w:rFonts w:cs="Arial"/>
                <w:b/>
                <w:lang w:val="sr-Cyrl-CS"/>
              </w:rPr>
              <w:t>ЈН:</w:t>
            </w:r>
            <w:r>
              <w:rPr>
                <w:rFonts w:cs="Arial"/>
                <w:b/>
                <w:lang w:val="sr-Cyrl-CS"/>
              </w:rPr>
              <w:t>86/2020-</w:t>
            </w:r>
            <w:r w:rsidR="00EC13B4">
              <w:rPr>
                <w:rFonts w:cs="Arial"/>
                <w:b/>
                <w:lang w:val="sr-Cyrl-CS"/>
              </w:rPr>
              <w:t>3</w:t>
            </w:r>
            <w:r>
              <w:rPr>
                <w:rFonts w:cs="Arial"/>
                <w:b/>
                <w:lang w:val="sr-Cyrl-CS"/>
              </w:rPr>
              <w:t>000/0698/2020</w:t>
            </w:r>
          </w:p>
        </w:tc>
        <w:tc>
          <w:tcPr>
            <w:tcW w:w="397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080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2"/>
        <w:gridCol w:w="4768"/>
      </w:tblGrid>
      <w:tr w:rsidR="000E75A0" w:rsidRPr="00E47C2E" w:rsidTr="00EC13B4">
        <w:trPr>
          <w:trHeight w:val="647"/>
        </w:trPr>
        <w:tc>
          <w:tcPr>
            <w:tcW w:w="603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76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BE3060" w:rsidTr="00EC13B4">
        <w:tc>
          <w:tcPr>
            <w:tcW w:w="603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465E78" w:rsidRPr="007650A6" w:rsidRDefault="00EC13B4" w:rsidP="00465E78">
            <w:pPr>
              <w:spacing w:before="0"/>
              <w:jc w:val="center"/>
              <w:rPr>
                <w:rFonts w:cs="Arial"/>
                <w:bCs/>
                <w:iCs/>
                <w:color w:val="000000" w:themeColor="text1"/>
                <w:lang w:val="sr-Cyrl-CS"/>
              </w:rPr>
            </w:pPr>
            <w:r w:rsidRPr="00D90823">
              <w:rPr>
                <w:rFonts w:cs="Arial"/>
                <w:bCs/>
                <w:iCs/>
                <w:lang w:val="sr-Cyrl-RS"/>
              </w:rPr>
              <w:t>сукцесивно, након испоруке добара, односно након извршења услуга, и по потписивању отпремнице и Записника о квантитативном и квалитативном пријему добара, односно Записника o пруженој услузи од стране овлашћених представника Наручиоца и Понуђача - без примедби, у року до 45 дана по пријему исправног рачуна са прилозима</w:t>
            </w:r>
            <w:r w:rsidR="00465E78" w:rsidRPr="007650A6">
              <w:rPr>
                <w:rFonts w:eastAsia="Calibri" w:cs="Arial"/>
                <w:lang w:val="sr-Cyrl-RS"/>
              </w:rPr>
              <w:t>.</w:t>
            </w:r>
          </w:p>
          <w:p w:rsidR="000E75A0" w:rsidRPr="00E47C2E" w:rsidRDefault="000E75A0" w:rsidP="00465E78">
            <w:pPr>
              <w:spacing w:before="0"/>
              <w:jc w:val="center"/>
              <w:rPr>
                <w:rFonts w:cs="Arial"/>
                <w:b/>
                <w:bCs/>
                <w:iCs/>
                <w:lang w:val="sr-Cyrl-CS"/>
              </w:rPr>
            </w:pPr>
          </w:p>
        </w:tc>
        <w:tc>
          <w:tcPr>
            <w:tcW w:w="4768" w:type="dxa"/>
            <w:vAlign w:val="center"/>
          </w:tcPr>
          <w:p w:rsidR="000E75A0" w:rsidRPr="00E47C2E" w:rsidRDefault="000E75A0" w:rsidP="00AF3AF8">
            <w:pPr>
              <w:spacing w:before="0"/>
              <w:jc w:val="center"/>
              <w:rPr>
                <w:rFonts w:cs="Arial"/>
                <w:b/>
                <w:bCs/>
                <w:iCs/>
                <w:lang w:val="sr-Cyrl-CS"/>
              </w:rPr>
            </w:pPr>
          </w:p>
          <w:p w:rsidR="00465E78" w:rsidRPr="007650A6" w:rsidRDefault="00465E78" w:rsidP="00465E78">
            <w:pPr>
              <w:spacing w:before="0"/>
              <w:rPr>
                <w:rFonts w:cs="Arial"/>
                <w:bCs/>
                <w:iCs/>
                <w:color w:val="000000" w:themeColor="text1"/>
                <w:lang w:val="sr-Cyrl-CS"/>
              </w:rPr>
            </w:pPr>
            <w:r>
              <w:rPr>
                <w:rFonts w:cs="Arial"/>
                <w:bCs/>
                <w:iCs/>
                <w:color w:val="00B0F0"/>
                <w:lang w:val="sr-Cyrl-CS"/>
              </w:rPr>
              <w:t xml:space="preserve">   </w:t>
            </w:r>
            <w:r w:rsidRPr="007650A6">
              <w:rPr>
                <w:rFonts w:cs="Arial"/>
                <w:bCs/>
                <w:iCs/>
                <w:color w:val="000000" w:themeColor="text1"/>
                <w:lang w:val="sr-Cyrl-CS"/>
              </w:rPr>
              <w:t>Сагласан за захтевом наручиоца</w:t>
            </w:r>
          </w:p>
          <w:p w:rsidR="00750A33" w:rsidRPr="00E47C2E" w:rsidRDefault="00465E78" w:rsidP="00922EDB">
            <w:pPr>
              <w:spacing w:before="0"/>
              <w:jc w:val="center"/>
              <w:rPr>
                <w:rFonts w:cs="Arial"/>
                <w:bCs/>
                <w:iCs/>
                <w:color w:val="00B0F0"/>
                <w:lang w:val="sr-Cyrl-CS"/>
              </w:rPr>
            </w:pPr>
            <w:r w:rsidRPr="007650A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465E78">
            <w:pPr>
              <w:spacing w:before="0"/>
              <w:jc w:val="center"/>
              <w:rPr>
                <w:rFonts w:cs="Arial"/>
                <w:b/>
                <w:bCs/>
                <w:iCs/>
                <w:lang w:val="sr-Cyrl-CS"/>
              </w:rPr>
            </w:pPr>
          </w:p>
        </w:tc>
      </w:tr>
      <w:tr w:rsidR="000E75A0" w:rsidRPr="00BE3060" w:rsidTr="00EC13B4">
        <w:trPr>
          <w:trHeight w:val="1898"/>
        </w:trPr>
        <w:tc>
          <w:tcPr>
            <w:tcW w:w="603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A07EE2" w:rsidRDefault="00C45EB8" w:rsidP="00B97ABB">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ru-RU"/>
              </w:rPr>
            </w:pPr>
            <w:r w:rsidRPr="007439B0">
              <w:rPr>
                <w:rFonts w:ascii="Arial" w:hAnsi="Arial" w:cs="Arial"/>
                <w:color w:val="000000" w:themeColor="text1"/>
                <w:lang w:val="ru-RU"/>
              </w:rPr>
              <w:t xml:space="preserve">Рок </w:t>
            </w:r>
            <w:r>
              <w:rPr>
                <w:rFonts w:ascii="Arial" w:hAnsi="Arial" w:cs="Arial"/>
                <w:color w:val="000000" w:themeColor="text1"/>
                <w:lang w:val="ru-RU"/>
              </w:rPr>
              <w:t xml:space="preserve">за испоруку резервних делова је 120 дана од ступања уговора на снагу, а рок за </w:t>
            </w:r>
            <w:r w:rsidRPr="007439B0">
              <w:rPr>
                <w:rFonts w:ascii="Arial" w:hAnsi="Arial" w:cs="Arial"/>
                <w:color w:val="000000" w:themeColor="text1"/>
                <w:lang w:val="ru-RU"/>
              </w:rPr>
              <w:t>извршењ</w:t>
            </w:r>
            <w:r>
              <w:rPr>
                <w:rFonts w:ascii="Arial" w:hAnsi="Arial" w:cs="Arial"/>
                <w:color w:val="000000" w:themeColor="text1"/>
                <w:lang w:val="ru-RU"/>
              </w:rPr>
              <w:t>е услуге</w:t>
            </w:r>
            <w:r w:rsidRPr="007439B0">
              <w:rPr>
                <w:rFonts w:ascii="Arial" w:hAnsi="Arial" w:cs="Arial"/>
                <w:color w:val="000000" w:themeColor="text1"/>
                <w:lang w:val="ru-RU"/>
              </w:rPr>
              <w:t xml:space="preserve"> је 12 </w:t>
            </w:r>
            <w:r>
              <w:rPr>
                <w:rFonts w:ascii="Arial" w:hAnsi="Arial" w:cs="Arial"/>
                <w:color w:val="000000" w:themeColor="text1"/>
                <w:lang w:val="ru-RU"/>
              </w:rPr>
              <w:t>дана</w:t>
            </w:r>
            <w:r w:rsidRPr="007439B0">
              <w:rPr>
                <w:rFonts w:ascii="Arial" w:hAnsi="Arial" w:cs="Arial"/>
                <w:color w:val="000000" w:themeColor="text1"/>
                <w:lang w:val="ru-RU"/>
              </w:rPr>
              <w:t xml:space="preserve"> од </w:t>
            </w:r>
            <w:r>
              <w:rPr>
                <w:rFonts w:ascii="Arial" w:hAnsi="Arial" w:cs="Arial"/>
                <w:color w:val="000000" w:themeColor="text1"/>
                <w:lang w:val="ru-RU"/>
              </w:rPr>
              <w:t>увођења у посао, а у периоду од 18 месеци од ступања уговора на снагу.</w:t>
            </w:r>
            <w:r w:rsidRPr="007439B0">
              <w:rPr>
                <w:rFonts w:ascii="Arial" w:hAnsi="Arial" w:cs="Arial"/>
                <w:color w:val="000000" w:themeColor="text1"/>
                <w:lang w:val="ru-RU"/>
              </w:rPr>
              <w:t xml:space="preserve">Наручилац задржава право измене термина у зависности од потреба и захтева ЕПС-а, о чему ће </w:t>
            </w:r>
            <w:r>
              <w:rPr>
                <w:rFonts w:ascii="Arial" w:hAnsi="Arial" w:cs="Arial"/>
                <w:color w:val="000000" w:themeColor="text1"/>
                <w:lang w:val="ru-RU"/>
              </w:rPr>
              <w:t>Изабрани понуђач</w:t>
            </w:r>
            <w:r w:rsidRPr="007439B0">
              <w:rPr>
                <w:rFonts w:ascii="Arial" w:hAnsi="Arial" w:cs="Arial"/>
                <w:color w:val="000000" w:themeColor="text1"/>
                <w:lang w:val="ru-RU"/>
              </w:rPr>
              <w:t xml:space="preserve"> бити благовремено обавештен.</w:t>
            </w:r>
          </w:p>
        </w:tc>
        <w:tc>
          <w:tcPr>
            <w:tcW w:w="4768" w:type="dxa"/>
            <w:vAlign w:val="center"/>
          </w:tcPr>
          <w:p w:rsidR="000E75A0" w:rsidRPr="00E47C2E" w:rsidRDefault="000E75A0" w:rsidP="00AF3AF8">
            <w:pPr>
              <w:spacing w:before="0"/>
              <w:jc w:val="center"/>
              <w:rPr>
                <w:rFonts w:cs="Arial"/>
                <w:b/>
                <w:bCs/>
                <w:iCs/>
                <w:lang w:val="sr-Cyrl-CS"/>
              </w:rPr>
            </w:pPr>
          </w:p>
          <w:p w:rsidR="00465E78" w:rsidRPr="00E47C2E" w:rsidRDefault="00465E78" w:rsidP="00465E78">
            <w:pPr>
              <w:spacing w:before="0"/>
              <w:jc w:val="center"/>
              <w:rPr>
                <w:rFonts w:cs="Arial"/>
                <w:b/>
                <w:bCs/>
                <w:iCs/>
                <w:lang w:val="sr-Cyrl-CS"/>
              </w:rPr>
            </w:pPr>
          </w:p>
          <w:p w:rsidR="00465E78" w:rsidRPr="007650A6" w:rsidRDefault="00465E78" w:rsidP="00465E78">
            <w:pPr>
              <w:spacing w:before="0"/>
              <w:rPr>
                <w:rFonts w:cs="Arial"/>
                <w:bCs/>
                <w:iCs/>
                <w:color w:val="000000" w:themeColor="text1"/>
                <w:lang w:val="sr-Cyrl-CS"/>
              </w:rPr>
            </w:pPr>
            <w:r>
              <w:rPr>
                <w:rFonts w:cs="Arial"/>
                <w:bCs/>
                <w:iCs/>
                <w:color w:val="00B0F0"/>
                <w:lang w:val="sr-Cyrl-CS"/>
              </w:rPr>
              <w:t xml:space="preserve">   </w:t>
            </w:r>
            <w:r w:rsidRPr="007650A6">
              <w:rPr>
                <w:rFonts w:cs="Arial"/>
                <w:bCs/>
                <w:iCs/>
                <w:color w:val="000000" w:themeColor="text1"/>
                <w:lang w:val="sr-Cyrl-CS"/>
              </w:rPr>
              <w:t>Сагласан за захтевом наручиоца</w:t>
            </w:r>
          </w:p>
          <w:p w:rsidR="00465E78" w:rsidRPr="00E47C2E" w:rsidRDefault="00465E78" w:rsidP="00465E78">
            <w:pPr>
              <w:spacing w:before="0"/>
              <w:jc w:val="center"/>
              <w:rPr>
                <w:rFonts w:cs="Arial"/>
                <w:bCs/>
                <w:iCs/>
                <w:color w:val="00B0F0"/>
                <w:lang w:val="sr-Cyrl-CS"/>
              </w:rPr>
            </w:pPr>
            <w:r w:rsidRPr="007650A6">
              <w:rPr>
                <w:rFonts w:cs="Arial"/>
                <w:bCs/>
                <w:iCs/>
                <w:color w:val="000000" w:themeColor="text1"/>
                <w:lang w:val="sr-Cyrl-CS"/>
              </w:rPr>
              <w:t>ДА/НЕ (заокружити)</w:t>
            </w:r>
          </w:p>
          <w:p w:rsidR="000E75A0" w:rsidRPr="00465E78" w:rsidRDefault="000E75A0" w:rsidP="00AF3AF8">
            <w:pPr>
              <w:spacing w:before="0"/>
              <w:jc w:val="center"/>
              <w:rPr>
                <w:rFonts w:cs="Arial"/>
                <w:bCs/>
                <w:iCs/>
                <w:color w:val="00B0F0"/>
                <w:lang w:val="sr-Cyrl-CS"/>
              </w:rPr>
            </w:pPr>
          </w:p>
        </w:tc>
      </w:tr>
      <w:tr w:rsidR="00B97ABB" w:rsidRPr="00BE3060" w:rsidTr="00EC13B4">
        <w:trPr>
          <w:trHeight w:val="593"/>
        </w:trPr>
        <w:tc>
          <w:tcPr>
            <w:tcW w:w="6032" w:type="dxa"/>
            <w:vAlign w:val="center"/>
          </w:tcPr>
          <w:p w:rsidR="00B97ABB" w:rsidRDefault="00B97ABB" w:rsidP="00B97ABB">
            <w:pPr>
              <w:spacing w:before="0"/>
              <w:jc w:val="center"/>
              <w:rPr>
                <w:rFonts w:cs="Arial"/>
                <w:b/>
                <w:bCs/>
                <w:iCs/>
                <w:lang w:val="sr-Cyrl-CS"/>
              </w:rPr>
            </w:pPr>
            <w:r w:rsidRPr="00E47C2E">
              <w:rPr>
                <w:rFonts w:cs="Arial"/>
                <w:b/>
                <w:bCs/>
                <w:iCs/>
                <w:lang w:val="sr-Cyrl-CS"/>
              </w:rPr>
              <w:t>ГАРАНТНИ РОК</w:t>
            </w:r>
            <w:r w:rsidR="00CF0F61">
              <w:rPr>
                <w:rFonts w:cs="Arial"/>
                <w:b/>
                <w:bCs/>
                <w:iCs/>
                <w:lang w:val="sr-Cyrl-CS"/>
              </w:rPr>
              <w:t>:</w:t>
            </w:r>
          </w:p>
          <w:p w:rsidR="00B97ABB" w:rsidRPr="00B97ABB" w:rsidRDefault="00B97ABB" w:rsidP="00CF0F61">
            <w:pPr>
              <w:spacing w:before="0"/>
              <w:jc w:val="center"/>
              <w:rPr>
                <w:rFonts w:cs="Arial"/>
                <w:b/>
                <w:bCs/>
                <w:iCs/>
                <w:lang w:val="sr-Cyrl-CS"/>
              </w:rPr>
            </w:pPr>
            <w:r w:rsidRPr="008105AE">
              <w:rPr>
                <w:rFonts w:cs="Arial"/>
                <w:lang w:val="ru-RU"/>
              </w:rPr>
              <w:t xml:space="preserve"> минимум </w:t>
            </w:r>
            <w:r w:rsidRPr="008105AE">
              <w:rPr>
                <w:rFonts w:cs="Arial"/>
                <w:lang w:val="sr-Cyrl-RS"/>
              </w:rPr>
              <w:t xml:space="preserve">12 месеци од дана сачињавања, потписивања и верификовања Записника о квалитативном пријему услуга (без примедби). </w:t>
            </w:r>
          </w:p>
        </w:tc>
        <w:tc>
          <w:tcPr>
            <w:tcW w:w="4768" w:type="dxa"/>
            <w:vAlign w:val="center"/>
          </w:tcPr>
          <w:p w:rsidR="00B97ABB" w:rsidRPr="00E47C2E" w:rsidRDefault="00B97ABB" w:rsidP="00AF3AF8">
            <w:pPr>
              <w:spacing w:before="0"/>
              <w:jc w:val="center"/>
              <w:rPr>
                <w:rFonts w:cs="Arial"/>
                <w:b/>
                <w:bCs/>
                <w:iCs/>
                <w:lang w:val="sr-Cyrl-CS"/>
              </w:rPr>
            </w:pPr>
            <w:r w:rsidRPr="007650A6">
              <w:rPr>
                <w:rFonts w:cs="Arial"/>
                <w:color w:val="000000" w:themeColor="text1"/>
                <w:lang w:val="sr-Cyrl-CS" w:eastAsia="zh-CN"/>
              </w:rPr>
              <w:t xml:space="preserve">_______ </w:t>
            </w:r>
            <w:r>
              <w:rPr>
                <w:rFonts w:cs="Arial"/>
                <w:color w:val="000000" w:themeColor="text1"/>
                <w:lang w:val="sr-Cyrl-CS" w:eastAsia="zh-CN"/>
              </w:rPr>
              <w:t xml:space="preserve">месеци </w:t>
            </w:r>
            <w:r>
              <w:rPr>
                <w:rFonts w:cs="Arial"/>
                <w:lang w:val="sr-Cyrl-RS"/>
              </w:rPr>
              <w:t>од дана сачињавања, потписивања и верификовања</w:t>
            </w:r>
            <w:r w:rsidRPr="006751B6">
              <w:rPr>
                <w:rFonts w:cs="Arial"/>
                <w:lang w:val="sr-Cyrl-RS"/>
              </w:rPr>
              <w:t xml:space="preserve"> Записника о </w:t>
            </w:r>
            <w:r>
              <w:rPr>
                <w:rFonts w:cs="Arial"/>
                <w:lang w:val="sr-Cyrl-RS"/>
              </w:rPr>
              <w:t>квалитативном пријему услуга (без примедби)</w:t>
            </w:r>
            <w:r w:rsidRPr="006751B6">
              <w:rPr>
                <w:rFonts w:cs="Arial"/>
                <w:lang w:val="sr-Cyrl-RS"/>
              </w:rPr>
              <w:t>.</w:t>
            </w:r>
          </w:p>
        </w:tc>
      </w:tr>
      <w:tr w:rsidR="000E75A0" w:rsidRPr="00BE3060" w:rsidTr="00EC13B4">
        <w:trPr>
          <w:trHeight w:val="818"/>
        </w:trPr>
        <w:tc>
          <w:tcPr>
            <w:tcW w:w="6032" w:type="dxa"/>
            <w:vAlign w:val="center"/>
          </w:tcPr>
          <w:p w:rsidR="00465E78" w:rsidRPr="00A5454B" w:rsidRDefault="00465E78" w:rsidP="00465E78">
            <w:pPr>
              <w:spacing w:before="0"/>
              <w:jc w:val="center"/>
              <w:rPr>
                <w:rFonts w:cs="Arial"/>
                <w:b/>
                <w:bCs/>
                <w:iCs/>
                <w:lang w:val="sr-Cyrl-CS"/>
              </w:rPr>
            </w:pPr>
            <w:r w:rsidRPr="007650A6">
              <w:rPr>
                <w:rFonts w:cs="Arial"/>
                <w:b/>
                <w:bCs/>
                <w:iCs/>
                <w:lang w:val="sr-Cyrl-CS"/>
              </w:rPr>
              <w:t>МЕСТО ИЗВРШЕЊА:</w:t>
            </w:r>
          </w:p>
          <w:p w:rsidR="000E75A0" w:rsidRPr="00A07EE2" w:rsidRDefault="00465E78" w:rsidP="00A07EE2">
            <w:pPr>
              <w:spacing w:before="0"/>
              <w:rPr>
                <w:rFonts w:cs="Arial"/>
                <w:color w:val="000000" w:themeColor="text1"/>
                <w:lang w:val="sr-Cyrl-RS" w:eastAsia="zh-CN"/>
              </w:rPr>
            </w:pPr>
            <w:r w:rsidRPr="007650A6">
              <w:rPr>
                <w:rFonts w:cs="Arial"/>
                <w:bCs/>
                <w:iCs/>
                <w:color w:val="000000" w:themeColor="text1"/>
                <w:lang w:val="sr-Cyrl-CS"/>
              </w:rPr>
              <w:t>Огранак ТЕНТ, локација ТЕ Колубара</w:t>
            </w:r>
            <w:r>
              <w:rPr>
                <w:rFonts w:cs="Arial"/>
                <w:bCs/>
                <w:iCs/>
                <w:color w:val="000000" w:themeColor="text1"/>
                <w:lang w:val="sr-Cyrl-CS"/>
              </w:rPr>
              <w:t xml:space="preserve">, </w:t>
            </w:r>
            <w:r w:rsidRPr="007650A6">
              <w:rPr>
                <w:rFonts w:cs="Arial"/>
                <w:bCs/>
                <w:iCs/>
                <w:color w:val="000000" w:themeColor="text1"/>
                <w:lang w:val="sr-Cyrl-CS"/>
              </w:rPr>
              <w:t xml:space="preserve">3. октобар 146, Велики Црљени </w:t>
            </w:r>
            <w:r>
              <w:rPr>
                <w:rFonts w:cs="Arial"/>
                <w:bCs/>
                <w:iCs/>
                <w:color w:val="000000" w:themeColor="text1"/>
                <w:lang w:val="sr-Cyrl-CS"/>
              </w:rPr>
              <w:t>и друге локације Наручиоца,</w:t>
            </w:r>
            <w:r>
              <w:rPr>
                <w:rFonts w:cs="Arial"/>
                <w:color w:val="000000" w:themeColor="text1"/>
                <w:lang w:val="sr-Cyrl-RS" w:eastAsia="zh-CN"/>
              </w:rPr>
              <w:t xml:space="preserve"> а на </w:t>
            </w:r>
            <w:r w:rsidRPr="005560B9">
              <w:rPr>
                <w:rFonts w:cs="Arial"/>
                <w:color w:val="000000" w:themeColor="text1"/>
                <w:lang w:val="sr-Cyrl-RS" w:eastAsia="zh-CN"/>
              </w:rPr>
              <w:t>захтев Наручиоца и уз сагласност Изабраног понуђача</w:t>
            </w:r>
          </w:p>
        </w:tc>
        <w:tc>
          <w:tcPr>
            <w:tcW w:w="4768" w:type="dxa"/>
            <w:vAlign w:val="center"/>
          </w:tcPr>
          <w:p w:rsidR="00465E78" w:rsidRPr="007650A6" w:rsidRDefault="00465E78" w:rsidP="00465E7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E47C2E" w:rsidRDefault="00465E78" w:rsidP="00465E7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BE3060" w:rsidTr="00EC13B4">
        <w:trPr>
          <w:trHeight w:val="431"/>
        </w:trPr>
        <w:tc>
          <w:tcPr>
            <w:tcW w:w="603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465E78">
            <w:pPr>
              <w:spacing w:before="0"/>
              <w:jc w:val="center"/>
              <w:rPr>
                <w:rFonts w:cs="Arial"/>
                <w:b/>
                <w:bCs/>
                <w:iCs/>
                <w:lang w:val="sr-Cyrl-CS"/>
              </w:rPr>
            </w:pPr>
            <w:r w:rsidRPr="00E47C2E">
              <w:rPr>
                <w:rFonts w:cs="Arial"/>
                <w:bCs/>
                <w:iCs/>
                <w:lang w:val="sr-Cyrl-CS"/>
              </w:rPr>
              <w:t xml:space="preserve">не </w:t>
            </w:r>
            <w:r w:rsidRPr="00A07EE2">
              <w:rPr>
                <w:rFonts w:cs="Arial"/>
                <w:bCs/>
                <w:iCs/>
                <w:lang w:val="sr-Cyrl-CS"/>
              </w:rPr>
              <w:t>може бити краћ</w:t>
            </w:r>
            <w:r w:rsidRPr="00A07EE2">
              <w:rPr>
                <w:rFonts w:cs="Arial"/>
                <w:bCs/>
                <w:iCs/>
                <w:lang w:val="ru-RU"/>
              </w:rPr>
              <w:t>и</w:t>
            </w:r>
            <w:r w:rsidRPr="00A07EE2">
              <w:rPr>
                <w:rFonts w:cs="Arial"/>
                <w:bCs/>
                <w:iCs/>
                <w:lang w:val="sr-Cyrl-CS"/>
              </w:rPr>
              <w:t xml:space="preserve"> од </w:t>
            </w:r>
            <w:r w:rsidR="00465E78" w:rsidRPr="00A07EE2">
              <w:rPr>
                <w:rFonts w:cs="Arial"/>
                <w:bCs/>
                <w:iCs/>
                <w:lang w:val="sr-Cyrl-CS"/>
              </w:rPr>
              <w:t>60</w:t>
            </w:r>
            <w:r w:rsidRPr="00A07EE2">
              <w:rPr>
                <w:rFonts w:cs="Arial"/>
                <w:bCs/>
                <w:iCs/>
                <w:lang w:val="sr-Cyrl-CS"/>
              </w:rPr>
              <w:t xml:space="preserve"> дана </w:t>
            </w:r>
            <w:r w:rsidRPr="00E47C2E">
              <w:rPr>
                <w:rFonts w:cs="Arial"/>
                <w:bCs/>
                <w:iCs/>
                <w:lang w:val="sr-Cyrl-CS"/>
              </w:rPr>
              <w:t>од дана отварања понуда</w:t>
            </w:r>
          </w:p>
        </w:tc>
        <w:tc>
          <w:tcPr>
            <w:tcW w:w="4768"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BE3060" w:rsidTr="00EC13B4">
        <w:tc>
          <w:tcPr>
            <w:tcW w:w="10800" w:type="dxa"/>
            <w:gridSpan w:val="2"/>
          </w:tcPr>
          <w:p w:rsidR="000E75A0" w:rsidRPr="00E47C2E" w:rsidRDefault="000E75A0" w:rsidP="00A43754">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xml:space="preserve">, </w:t>
            </w:r>
            <w:r w:rsidR="00CF0F61">
              <w:rPr>
                <w:rFonts w:cs="Arial"/>
                <w:bCs/>
                <w:iCs/>
                <w:lang w:val="sr-Cyrl-CS"/>
              </w:rPr>
              <w:t>гарантни рок,</w:t>
            </w:r>
            <w:r w:rsidRPr="00E47C2E">
              <w:rPr>
                <w:rFonts w:cs="Arial"/>
                <w:bCs/>
                <w:iCs/>
                <w:lang w:val="sr-Cyrl-CS"/>
              </w:rPr>
              <w:t>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D805CB" w:rsidRPr="007650A6" w:rsidRDefault="00D805CB" w:rsidP="00D805CB">
      <w:pPr>
        <w:spacing w:before="0"/>
        <w:rPr>
          <w:rFonts w:eastAsia="TimesNewRomanPSMT" w:cs="Arial"/>
          <w:bCs/>
          <w:lang w:val="sr-Cyrl-CS"/>
        </w:rPr>
      </w:pPr>
      <w:r w:rsidRPr="0096797E">
        <w:rPr>
          <w:rFonts w:eastAsia="TimesNewRomanPSMT" w:cs="Arial"/>
          <w:bCs/>
          <w:lang w:val="ru-RU"/>
        </w:rPr>
        <w:t xml:space="preserve">Датум </w:t>
      </w:r>
      <w:r w:rsidRPr="0096797E">
        <w:rPr>
          <w:rFonts w:eastAsia="TimesNewRomanPSMT" w:cs="Arial"/>
          <w:bCs/>
          <w:lang w:val="ru-RU"/>
        </w:rPr>
        <w:tab/>
      </w:r>
      <w:r w:rsidRPr="0096797E">
        <w:rPr>
          <w:rFonts w:eastAsia="TimesNewRomanPSMT" w:cs="Arial"/>
          <w:bCs/>
          <w:lang w:val="ru-RU"/>
        </w:rPr>
        <w:tab/>
      </w:r>
      <w:r w:rsidRPr="0096797E">
        <w:rPr>
          <w:rFonts w:eastAsia="TimesNewRomanPSMT" w:cs="Arial"/>
          <w:bCs/>
          <w:lang w:val="ru-RU"/>
        </w:rPr>
        <w:tab/>
      </w:r>
      <w:r w:rsidRPr="0096797E">
        <w:rPr>
          <w:rFonts w:eastAsia="TimesNewRomanPSMT" w:cs="Arial"/>
          <w:bCs/>
          <w:lang w:val="ru-RU"/>
        </w:rPr>
        <w:tab/>
        <w:t xml:space="preserve">                               </w:t>
      </w:r>
      <w:r>
        <w:rPr>
          <w:rFonts w:eastAsia="TimesNewRomanPSMT" w:cs="Arial"/>
          <w:bCs/>
          <w:lang w:val="sr-Cyrl-RS"/>
        </w:rPr>
        <w:tab/>
      </w:r>
      <w:r>
        <w:rPr>
          <w:rFonts w:eastAsia="TimesNewRomanPSMT" w:cs="Arial"/>
          <w:bCs/>
          <w:lang w:val="sr-Cyrl-RS"/>
        </w:rPr>
        <w:tab/>
      </w:r>
      <w:r w:rsidRPr="0096797E">
        <w:rPr>
          <w:rFonts w:eastAsia="TimesNewRomanPSMT" w:cs="Arial"/>
          <w:bCs/>
          <w:lang w:val="ru-RU"/>
        </w:rPr>
        <w:t xml:space="preserve">    Понуђач</w:t>
      </w:r>
    </w:p>
    <w:p w:rsidR="00D805CB" w:rsidRDefault="00D805CB" w:rsidP="00D805CB">
      <w:pPr>
        <w:spacing w:before="0"/>
        <w:rPr>
          <w:rFonts w:eastAsia="TimesNewRomanPS-BoldMT" w:cs="Arial"/>
          <w:b/>
          <w:bCs/>
          <w:iCs/>
          <w:lang w:val="sr-Cyrl-CS"/>
        </w:rPr>
      </w:pPr>
      <w:r w:rsidRPr="0096797E">
        <w:rPr>
          <w:rFonts w:eastAsia="TimesNewRomanPS-BoldMT" w:cs="Arial"/>
          <w:b/>
          <w:bCs/>
          <w:iCs/>
          <w:lang w:val="ru-RU"/>
        </w:rPr>
        <w:t>________________________</w:t>
      </w:r>
      <w:r w:rsidR="00A07EE2">
        <w:rPr>
          <w:rFonts w:eastAsia="TimesNewRomanPS-BoldMT" w:cs="Arial"/>
          <w:b/>
          <w:bCs/>
          <w:iCs/>
          <w:lang w:val="sr-Cyrl-CS"/>
        </w:rPr>
        <w:t xml:space="preserve">             </w:t>
      </w:r>
      <w:r>
        <w:rPr>
          <w:rFonts w:eastAsia="TimesNewRomanPS-BoldMT" w:cs="Arial"/>
          <w:b/>
          <w:bCs/>
          <w:iCs/>
          <w:lang w:val="sr-Cyrl-RS"/>
        </w:rPr>
        <w:tab/>
      </w:r>
      <w:r>
        <w:rPr>
          <w:rFonts w:eastAsia="TimesNewRomanPS-BoldMT" w:cs="Arial"/>
          <w:b/>
          <w:bCs/>
          <w:iCs/>
          <w:lang w:val="sr-Cyrl-RS"/>
        </w:rPr>
        <w:tab/>
      </w:r>
      <w:r w:rsidRPr="007650A6">
        <w:rPr>
          <w:rFonts w:eastAsia="TimesNewRomanPS-BoldMT" w:cs="Arial"/>
          <w:b/>
          <w:bCs/>
          <w:iCs/>
          <w:lang w:val="sr-Cyrl-CS"/>
        </w:rPr>
        <w:t xml:space="preserve">_____________________                                      </w:t>
      </w:r>
    </w:p>
    <w:p w:rsidR="000E75A0" w:rsidRPr="00452B75" w:rsidRDefault="000E75A0" w:rsidP="000E75A0">
      <w:pPr>
        <w:spacing w:before="0"/>
        <w:rPr>
          <w:rFonts w:cs="Arial"/>
          <w:b/>
          <w:bCs/>
          <w:iCs/>
          <w:u w:val="single"/>
          <w:lang w:val="ru-RU"/>
        </w:rPr>
      </w:pPr>
      <w:r w:rsidRPr="00452B75">
        <w:rPr>
          <w:rFonts w:cs="Arial"/>
          <w:b/>
          <w:bCs/>
          <w:iCs/>
          <w:u w:val="single"/>
          <w:lang w:val="ru-RU"/>
        </w:rPr>
        <w:t>Напомене:</w:t>
      </w:r>
    </w:p>
    <w:p w:rsidR="00CF0F61" w:rsidRDefault="00BA2C2D" w:rsidP="00CF0F61">
      <w:pPr>
        <w:autoSpaceDE w:val="0"/>
        <w:autoSpaceDN w:val="0"/>
        <w:adjustRightInd w:val="0"/>
        <w:rPr>
          <w:rFonts w:eastAsia="TimesNewRomanPS-BoldMT" w:cs="Arial"/>
          <w:bCs/>
          <w:iCs/>
          <w:lang w:val="ru-RU"/>
        </w:rPr>
      </w:pPr>
      <w:r w:rsidRPr="00452B75">
        <w:rPr>
          <w:rFonts w:eastAsia="TimesNewRomanPS-BoldMT" w:cs="Arial"/>
          <w:bCs/>
          <w:iCs/>
          <w:lang w:val="ru-RU"/>
        </w:rPr>
        <w:t>-  Понуђач је обавезан да у обрасцу понуде попуни све комерцијалне услове (сва празна поља).</w:t>
      </w:r>
      <w:r w:rsidR="00CF0F61">
        <w:rPr>
          <w:rFonts w:eastAsia="TimesNewRomanPS-BoldMT" w:cs="Arial"/>
          <w:bCs/>
          <w:iCs/>
          <w:lang w:val="ru-RU"/>
        </w:rPr>
        <w:br/>
      </w:r>
      <w:r w:rsidRPr="00452B75">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452B75">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w:t>
      </w:r>
      <w:r w:rsidR="001C6849">
        <w:rPr>
          <w:rFonts w:eastAsia="TimesNewRomanPS-BoldMT" w:cs="Arial"/>
          <w:bCs/>
          <w:iCs/>
          <w:lang w:val="ru-RU"/>
        </w:rPr>
        <w:t>ити и потписати</w:t>
      </w:r>
      <w:r w:rsidRPr="00E47C2E">
        <w:rPr>
          <w:rFonts w:eastAsia="TimesNewRomanPS-BoldMT" w:cs="Arial"/>
          <w:bCs/>
          <w:iCs/>
          <w:lang w:val="ru-RU"/>
        </w:rPr>
        <w:t xml:space="preserve"> образац понуде или да образа</w:t>
      </w:r>
      <w:r w:rsidR="001C6849">
        <w:rPr>
          <w:rFonts w:eastAsia="TimesNewRomanPS-BoldMT" w:cs="Arial"/>
          <w:bCs/>
          <w:iCs/>
          <w:lang w:val="ru-RU"/>
        </w:rPr>
        <w:t>ц понуде потпишу</w:t>
      </w:r>
      <w:r w:rsidRPr="00E47C2E">
        <w:rPr>
          <w:rFonts w:eastAsia="TimesNewRomanPS-BoldMT" w:cs="Arial"/>
          <w:bCs/>
          <w:iCs/>
          <w:lang w:val="ru-RU"/>
        </w:rPr>
        <w:t xml:space="preserve">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2" w:name="_Toc442559925"/>
      <w:r w:rsidR="00CF0F61">
        <w:rPr>
          <w:rFonts w:eastAsia="TimesNewRomanPS-BoldMT" w:cs="Arial"/>
          <w:bCs/>
          <w:iCs/>
          <w:lang w:val="ru-RU"/>
        </w:rPr>
        <w:t>).</w:t>
      </w:r>
    </w:p>
    <w:p w:rsidR="00CF0F61" w:rsidRDefault="00CF0F61" w:rsidP="00CF0F61">
      <w:pPr>
        <w:autoSpaceDE w:val="0"/>
        <w:autoSpaceDN w:val="0"/>
        <w:adjustRightInd w:val="0"/>
        <w:rPr>
          <w:rFonts w:eastAsia="TimesNewRomanPS-BoldMT" w:cs="Arial"/>
          <w:bCs/>
          <w:iCs/>
          <w:lang w:val="ru-RU"/>
        </w:rPr>
      </w:pPr>
    </w:p>
    <w:p w:rsidR="00EC13B4" w:rsidRPr="00CF0F61" w:rsidRDefault="00EC13B4" w:rsidP="00CF0F61">
      <w:pPr>
        <w:autoSpaceDE w:val="0"/>
        <w:autoSpaceDN w:val="0"/>
        <w:adjustRightInd w:val="0"/>
        <w:rPr>
          <w:rFonts w:eastAsia="TimesNewRomanPS-BoldMT" w:cs="Arial"/>
          <w:bCs/>
          <w:iCs/>
          <w:lang w:val="ru-RU"/>
        </w:rPr>
      </w:pPr>
    </w:p>
    <w:p w:rsidR="00343A18" w:rsidRPr="00452B75" w:rsidRDefault="00343A18" w:rsidP="00343A18">
      <w:pPr>
        <w:pStyle w:val="KDObrazac"/>
        <w:spacing w:before="0"/>
        <w:rPr>
          <w:lang w:val="ru-RU"/>
        </w:rPr>
      </w:pPr>
      <w:r w:rsidRPr="00452B75">
        <w:rPr>
          <w:lang w:val="ru-RU"/>
        </w:rPr>
        <w:lastRenderedPageBreak/>
        <w:t xml:space="preserve">ОБРАЗАЦ </w:t>
      </w:r>
      <w:r w:rsidR="00D805CB">
        <w:rPr>
          <w:lang w:val="ru-RU"/>
        </w:rPr>
        <w:t>2</w:t>
      </w:r>
      <w:r w:rsidRPr="00452B75">
        <w:rPr>
          <w:lang w:val="ru-RU"/>
        </w:rPr>
        <w:t>.</w:t>
      </w:r>
      <w:bookmarkEnd w:id="252"/>
    </w:p>
    <w:p w:rsidR="00343A18" w:rsidRPr="00452B75" w:rsidRDefault="00343A18" w:rsidP="00343A18">
      <w:pPr>
        <w:spacing w:before="0"/>
        <w:jc w:val="center"/>
        <w:rPr>
          <w:rFonts w:cs="Arial"/>
          <w:b/>
          <w:lang w:val="ru-RU"/>
        </w:rPr>
      </w:pPr>
      <w:r w:rsidRPr="00452B75">
        <w:rPr>
          <w:rFonts w:cs="Arial"/>
          <w:b/>
          <w:lang w:val="ru-RU"/>
        </w:rPr>
        <w:t>ОБРАЗАЦ СТРУКУТРЕ ЦЕНЕ</w:t>
      </w:r>
    </w:p>
    <w:p w:rsidR="00343A18" w:rsidRPr="00452B75" w:rsidRDefault="00343A18" w:rsidP="00343A18">
      <w:pPr>
        <w:spacing w:before="0"/>
        <w:rPr>
          <w:rFonts w:cs="Arial"/>
          <w:lang w:val="ru-RU"/>
        </w:rPr>
      </w:pPr>
      <w:r w:rsidRPr="00452B75">
        <w:rPr>
          <w:rFonts w:cs="Arial"/>
          <w:lang w:val="ru-RU"/>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149"/>
        <w:gridCol w:w="1171"/>
        <w:gridCol w:w="720"/>
        <w:gridCol w:w="811"/>
        <w:gridCol w:w="991"/>
        <w:gridCol w:w="1080"/>
        <w:gridCol w:w="1039"/>
      </w:tblGrid>
      <w:tr w:rsidR="002D5D85" w:rsidRPr="00BE3060" w:rsidTr="00501D14">
        <w:tc>
          <w:tcPr>
            <w:tcW w:w="369"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62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60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37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419" w:type="pct"/>
            <w:shd w:val="clear" w:color="auto" w:fill="C6D9F1" w:themeFill="text2" w:themeFillTint="33"/>
            <w:vAlign w:val="center"/>
          </w:tcPr>
          <w:p w:rsidR="002D5D85" w:rsidRPr="00A07EE2" w:rsidRDefault="002D5D85" w:rsidP="00BC01DC">
            <w:pPr>
              <w:spacing w:before="0"/>
              <w:jc w:val="center"/>
              <w:rPr>
                <w:rFonts w:cs="Arial"/>
                <w:b/>
                <w:bCs/>
                <w:iCs/>
                <w:lang w:val="sr-Cyrl-CS"/>
              </w:rPr>
            </w:pPr>
            <w:r w:rsidRPr="00A07EE2">
              <w:rPr>
                <w:rFonts w:cs="Arial"/>
                <w:b/>
                <w:bCs/>
                <w:iCs/>
                <w:lang w:val="sr-Cyrl-CS"/>
              </w:rPr>
              <w:t>Јед.</w:t>
            </w:r>
          </w:p>
          <w:p w:rsidR="002D5D85" w:rsidRPr="00A07EE2" w:rsidRDefault="002D5D85" w:rsidP="00BC01DC">
            <w:pPr>
              <w:spacing w:before="0"/>
              <w:jc w:val="center"/>
              <w:rPr>
                <w:rFonts w:cs="Arial"/>
                <w:b/>
                <w:bCs/>
                <w:iCs/>
                <w:lang w:val="sr-Cyrl-CS"/>
              </w:rPr>
            </w:pPr>
            <w:r w:rsidRPr="00A07EE2">
              <w:rPr>
                <w:rFonts w:cs="Arial"/>
                <w:b/>
                <w:bCs/>
                <w:iCs/>
                <w:lang w:val="sr-Cyrl-CS"/>
              </w:rPr>
              <w:t>цена без ПДВ</w:t>
            </w:r>
          </w:p>
          <w:p w:rsidR="002D5D85" w:rsidRPr="00A07EE2" w:rsidRDefault="002D5D85" w:rsidP="00BC01DC">
            <w:pPr>
              <w:spacing w:before="0"/>
              <w:jc w:val="center"/>
              <w:rPr>
                <w:rFonts w:cs="Arial"/>
                <w:b/>
                <w:bCs/>
                <w:iCs/>
                <w:lang w:val="sr-Cyrl-CS"/>
              </w:rPr>
            </w:pPr>
            <w:r w:rsidRPr="00A07EE2">
              <w:rPr>
                <w:rFonts w:cs="Arial"/>
                <w:b/>
                <w:bCs/>
                <w:iCs/>
                <w:lang w:val="sr-Cyrl-CS"/>
              </w:rPr>
              <w:t xml:space="preserve">дин. </w:t>
            </w:r>
          </w:p>
        </w:tc>
        <w:tc>
          <w:tcPr>
            <w:tcW w:w="512" w:type="pct"/>
            <w:shd w:val="clear" w:color="auto" w:fill="C6D9F1" w:themeFill="text2" w:themeFillTint="33"/>
            <w:vAlign w:val="center"/>
          </w:tcPr>
          <w:p w:rsidR="002D5D85" w:rsidRPr="00A07EE2" w:rsidRDefault="002D5D85" w:rsidP="00BC01DC">
            <w:pPr>
              <w:spacing w:before="0"/>
              <w:jc w:val="center"/>
              <w:rPr>
                <w:rFonts w:cs="Arial"/>
                <w:b/>
                <w:bCs/>
                <w:iCs/>
                <w:lang w:val="sr-Cyrl-CS"/>
              </w:rPr>
            </w:pPr>
            <w:r w:rsidRPr="00A07EE2">
              <w:rPr>
                <w:rFonts w:cs="Arial"/>
                <w:b/>
                <w:bCs/>
                <w:iCs/>
                <w:lang w:val="sr-Cyrl-CS"/>
              </w:rPr>
              <w:t>Јед.</w:t>
            </w:r>
          </w:p>
          <w:p w:rsidR="002D5D85" w:rsidRPr="00A07EE2" w:rsidRDefault="002D5D85" w:rsidP="00BC01DC">
            <w:pPr>
              <w:spacing w:before="0"/>
              <w:jc w:val="center"/>
              <w:rPr>
                <w:rFonts w:cs="Arial"/>
                <w:b/>
                <w:bCs/>
                <w:iCs/>
                <w:lang w:val="sr-Cyrl-CS"/>
              </w:rPr>
            </w:pPr>
            <w:r w:rsidRPr="00A07EE2">
              <w:rPr>
                <w:rFonts w:cs="Arial"/>
                <w:b/>
                <w:bCs/>
                <w:iCs/>
                <w:lang w:val="sr-Cyrl-CS"/>
              </w:rPr>
              <w:t>цена са ПДВ</w:t>
            </w:r>
          </w:p>
          <w:p w:rsidR="002D5D85" w:rsidRPr="00A07EE2" w:rsidRDefault="002D5D85" w:rsidP="00BC01DC">
            <w:pPr>
              <w:spacing w:before="0"/>
              <w:jc w:val="center"/>
              <w:rPr>
                <w:rFonts w:cs="Arial"/>
                <w:b/>
                <w:bCs/>
                <w:iCs/>
                <w:lang w:val="sr-Cyrl-CS"/>
              </w:rPr>
            </w:pPr>
            <w:r w:rsidRPr="00A07EE2">
              <w:rPr>
                <w:rFonts w:cs="Arial"/>
                <w:b/>
                <w:bCs/>
                <w:iCs/>
                <w:lang w:val="sr-Cyrl-CS"/>
              </w:rPr>
              <w:t xml:space="preserve">дин. </w:t>
            </w:r>
          </w:p>
        </w:tc>
        <w:tc>
          <w:tcPr>
            <w:tcW w:w="558" w:type="pct"/>
            <w:shd w:val="clear" w:color="auto" w:fill="C6D9F1" w:themeFill="text2" w:themeFillTint="33"/>
            <w:vAlign w:val="center"/>
          </w:tcPr>
          <w:p w:rsidR="002D5D85" w:rsidRPr="00A07EE2" w:rsidRDefault="002D5D85" w:rsidP="00BC01DC">
            <w:pPr>
              <w:spacing w:before="0"/>
              <w:jc w:val="center"/>
              <w:rPr>
                <w:rFonts w:cs="Arial"/>
                <w:b/>
                <w:bCs/>
                <w:iCs/>
                <w:lang w:val="sr-Cyrl-CS"/>
              </w:rPr>
            </w:pPr>
            <w:r w:rsidRPr="00A07EE2">
              <w:rPr>
                <w:rFonts w:cs="Arial"/>
                <w:b/>
                <w:bCs/>
                <w:iCs/>
                <w:lang w:val="sr-Cyrl-CS"/>
              </w:rPr>
              <w:t>Укупна цена без ПДВ</w:t>
            </w:r>
          </w:p>
          <w:p w:rsidR="002D5D85" w:rsidRPr="00A07EE2" w:rsidRDefault="002D5D85" w:rsidP="00BC01DC">
            <w:pPr>
              <w:spacing w:before="0"/>
              <w:jc w:val="center"/>
              <w:rPr>
                <w:rFonts w:cs="Arial"/>
                <w:b/>
                <w:bCs/>
                <w:iCs/>
                <w:lang w:val="sr-Cyrl-CS"/>
              </w:rPr>
            </w:pPr>
            <w:r w:rsidRPr="00A07EE2">
              <w:rPr>
                <w:rFonts w:cs="Arial"/>
                <w:b/>
                <w:bCs/>
                <w:iCs/>
                <w:lang w:val="sr-Cyrl-CS"/>
              </w:rPr>
              <w:t xml:space="preserve">дин. </w:t>
            </w:r>
          </w:p>
        </w:tc>
        <w:tc>
          <w:tcPr>
            <w:tcW w:w="537" w:type="pct"/>
            <w:shd w:val="clear" w:color="auto" w:fill="C6D9F1" w:themeFill="text2" w:themeFillTint="33"/>
            <w:vAlign w:val="center"/>
          </w:tcPr>
          <w:p w:rsidR="002D5D85" w:rsidRPr="00A07EE2" w:rsidRDefault="002D5D85" w:rsidP="00BC01DC">
            <w:pPr>
              <w:spacing w:before="0"/>
              <w:jc w:val="center"/>
              <w:rPr>
                <w:rFonts w:cs="Arial"/>
                <w:b/>
                <w:bCs/>
                <w:iCs/>
                <w:lang w:val="sr-Cyrl-CS"/>
              </w:rPr>
            </w:pPr>
            <w:r w:rsidRPr="00A07EE2">
              <w:rPr>
                <w:rFonts w:cs="Arial"/>
                <w:b/>
                <w:bCs/>
                <w:iCs/>
                <w:lang w:val="sr-Cyrl-CS"/>
              </w:rPr>
              <w:t>Укупна цена са ПДВ</w:t>
            </w:r>
          </w:p>
          <w:p w:rsidR="002D5D85" w:rsidRPr="00A07EE2" w:rsidRDefault="002D5D85" w:rsidP="00BC01DC">
            <w:pPr>
              <w:spacing w:before="0"/>
              <w:jc w:val="center"/>
              <w:rPr>
                <w:rFonts w:cs="Arial"/>
                <w:b/>
                <w:bCs/>
                <w:iCs/>
                <w:lang w:val="sr-Cyrl-CS"/>
              </w:rPr>
            </w:pPr>
            <w:r w:rsidRPr="00A07EE2">
              <w:rPr>
                <w:rFonts w:cs="Arial"/>
                <w:b/>
                <w:bCs/>
                <w:iCs/>
                <w:lang w:val="sr-Cyrl-CS"/>
              </w:rPr>
              <w:t xml:space="preserve">дин. </w:t>
            </w:r>
          </w:p>
        </w:tc>
      </w:tr>
      <w:tr w:rsidR="002D5D85" w:rsidRPr="00E47C2E" w:rsidTr="00501D14">
        <w:tc>
          <w:tcPr>
            <w:tcW w:w="36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62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60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419" w:type="pct"/>
            <w:shd w:val="clear" w:color="auto" w:fill="auto"/>
          </w:tcPr>
          <w:p w:rsidR="002D5D85" w:rsidRPr="00A07EE2" w:rsidRDefault="002D5D85" w:rsidP="00BC01DC">
            <w:pPr>
              <w:spacing w:before="0"/>
              <w:jc w:val="center"/>
              <w:rPr>
                <w:rFonts w:cs="Arial"/>
                <w:b/>
                <w:bCs/>
                <w:iCs/>
                <w:lang w:val="sr-Cyrl-CS"/>
              </w:rPr>
            </w:pPr>
            <w:r w:rsidRPr="00A07EE2">
              <w:rPr>
                <w:rFonts w:cs="Arial"/>
                <w:b/>
                <w:bCs/>
                <w:iCs/>
                <w:lang w:val="sr-Cyrl-CS"/>
              </w:rPr>
              <w:t>(5)</w:t>
            </w:r>
          </w:p>
        </w:tc>
        <w:tc>
          <w:tcPr>
            <w:tcW w:w="512" w:type="pct"/>
            <w:shd w:val="clear" w:color="auto" w:fill="auto"/>
          </w:tcPr>
          <w:p w:rsidR="002D5D85" w:rsidRPr="00A07EE2" w:rsidRDefault="002D5D85" w:rsidP="00BC01DC">
            <w:pPr>
              <w:spacing w:before="0"/>
              <w:jc w:val="center"/>
              <w:rPr>
                <w:rFonts w:cs="Arial"/>
                <w:b/>
                <w:bCs/>
                <w:iCs/>
                <w:lang w:val="sr-Cyrl-CS"/>
              </w:rPr>
            </w:pPr>
            <w:r w:rsidRPr="00A07EE2">
              <w:rPr>
                <w:rFonts w:cs="Arial"/>
                <w:b/>
                <w:bCs/>
                <w:iCs/>
                <w:lang w:val="sr-Cyrl-CS"/>
              </w:rPr>
              <w:t>(6)</w:t>
            </w:r>
          </w:p>
        </w:tc>
        <w:tc>
          <w:tcPr>
            <w:tcW w:w="558" w:type="pct"/>
            <w:shd w:val="clear" w:color="auto" w:fill="auto"/>
          </w:tcPr>
          <w:p w:rsidR="002D5D85" w:rsidRPr="00A07EE2" w:rsidRDefault="002D5D85" w:rsidP="00BC01DC">
            <w:pPr>
              <w:spacing w:before="0"/>
              <w:jc w:val="center"/>
              <w:rPr>
                <w:rFonts w:cs="Arial"/>
                <w:b/>
                <w:bCs/>
                <w:iCs/>
                <w:lang w:val="sr-Cyrl-CS"/>
              </w:rPr>
            </w:pPr>
            <w:r w:rsidRPr="00A07EE2">
              <w:rPr>
                <w:rFonts w:cs="Arial"/>
                <w:b/>
                <w:bCs/>
                <w:iCs/>
                <w:lang w:val="sr-Cyrl-CS"/>
              </w:rPr>
              <w:t>(7)</w:t>
            </w:r>
          </w:p>
        </w:tc>
        <w:tc>
          <w:tcPr>
            <w:tcW w:w="537" w:type="pct"/>
            <w:shd w:val="clear" w:color="auto" w:fill="auto"/>
          </w:tcPr>
          <w:p w:rsidR="002D5D85" w:rsidRPr="00A07EE2" w:rsidRDefault="002D5D85" w:rsidP="00BC01DC">
            <w:pPr>
              <w:spacing w:before="0"/>
              <w:jc w:val="center"/>
              <w:rPr>
                <w:rFonts w:cs="Arial"/>
                <w:b/>
                <w:bCs/>
                <w:iCs/>
                <w:lang w:val="sr-Cyrl-CS"/>
              </w:rPr>
            </w:pPr>
            <w:r w:rsidRPr="00A07EE2">
              <w:rPr>
                <w:rFonts w:cs="Arial"/>
                <w:b/>
                <w:bCs/>
                <w:iCs/>
                <w:lang w:val="sr-Cyrl-CS"/>
              </w:rPr>
              <w:t>(8)</w:t>
            </w:r>
          </w:p>
        </w:tc>
      </w:tr>
      <w:tr w:rsidR="00B97ABB" w:rsidRPr="00BE3060" w:rsidTr="00501D14">
        <w:trPr>
          <w:trHeight w:val="1826"/>
        </w:trPr>
        <w:tc>
          <w:tcPr>
            <w:tcW w:w="369" w:type="pct"/>
            <w:shd w:val="clear" w:color="auto" w:fill="auto"/>
            <w:vAlign w:val="center"/>
          </w:tcPr>
          <w:p w:rsidR="00B97ABB" w:rsidRPr="00C32E7D" w:rsidRDefault="00B97ABB" w:rsidP="00B97ABB">
            <w:pPr>
              <w:jc w:val="center"/>
              <w:rPr>
                <w:rFonts w:cs="Arial"/>
                <w:lang w:eastAsia="hr-HR"/>
              </w:rPr>
            </w:pPr>
            <w:r w:rsidRPr="00C32E7D">
              <w:rPr>
                <w:rFonts w:cs="Arial"/>
                <w:lang w:eastAsia="hr-HR"/>
              </w:rPr>
              <w:t>1.</w:t>
            </w:r>
          </w:p>
        </w:tc>
        <w:tc>
          <w:tcPr>
            <w:tcW w:w="1627" w:type="pct"/>
            <w:shd w:val="clear" w:color="auto" w:fill="auto"/>
          </w:tcPr>
          <w:p w:rsidR="00B97ABB" w:rsidRPr="00C32E7D" w:rsidRDefault="00B97ABB" w:rsidP="00B97ABB">
            <w:pPr>
              <w:jc w:val="left"/>
              <w:rPr>
                <w:rFonts w:cs="Arial"/>
                <w:lang w:val="sr-Cyrl-RS" w:eastAsia="hr-HR"/>
              </w:rPr>
            </w:pPr>
            <w:r w:rsidRPr="00C32E7D">
              <w:rPr>
                <w:rFonts w:cs="Arial"/>
                <w:lang w:val="sr-Cyrl-RS" w:eastAsia="hr-HR"/>
              </w:rPr>
              <w:t>Услуга ремонта електронапојне пумпе, произвођач KSB,</w:t>
            </w:r>
          </w:p>
          <w:p w:rsidR="00B97ABB" w:rsidRPr="00C32E7D" w:rsidRDefault="00B97ABB" w:rsidP="00B97ABB">
            <w:pPr>
              <w:jc w:val="left"/>
              <w:rPr>
                <w:rFonts w:cs="Arial"/>
                <w:lang w:val="sr-Cyrl-RS" w:eastAsia="hr-HR"/>
              </w:rPr>
            </w:pPr>
            <w:r w:rsidRPr="00C32E7D">
              <w:rPr>
                <w:rFonts w:cs="Arial"/>
                <w:lang w:val="sr-Cyrl-RS" w:eastAsia="hr-HR"/>
              </w:rPr>
              <w:t>тип HСG 4/15,</w:t>
            </w:r>
          </w:p>
          <w:p w:rsidR="00B97ABB" w:rsidRPr="00C32E7D" w:rsidRDefault="00B97ABB" w:rsidP="00B97ABB">
            <w:pPr>
              <w:jc w:val="left"/>
              <w:rPr>
                <w:rFonts w:cs="Arial"/>
                <w:lang w:val="sr-Cyrl-RS" w:eastAsia="hr-HR"/>
              </w:rPr>
            </w:pPr>
            <w:r w:rsidRPr="00C32E7D">
              <w:rPr>
                <w:rFonts w:cs="Arial"/>
                <w:lang w:val="sr-Cyrl-RS" w:eastAsia="hr-HR"/>
              </w:rPr>
              <w:t>серијски број пумпе:</w:t>
            </w:r>
          </w:p>
          <w:p w:rsidR="00B97ABB" w:rsidRPr="00C32E7D" w:rsidRDefault="00B97ABB" w:rsidP="00B97ABB">
            <w:pPr>
              <w:jc w:val="left"/>
              <w:rPr>
                <w:rFonts w:cs="Arial"/>
                <w:lang w:val="sr-Cyrl-RS" w:eastAsia="hr-HR"/>
              </w:rPr>
            </w:pPr>
            <w:r>
              <w:rPr>
                <w:rFonts w:cs="Arial"/>
                <w:lang w:val="sr-Cyrl-RS" w:eastAsia="hr-HR"/>
              </w:rPr>
              <w:t>4–G24–200 081/3</w:t>
            </w:r>
            <w:r w:rsidRPr="00C32E7D">
              <w:rPr>
                <w:rFonts w:cs="Arial"/>
                <w:lang w:val="sr-Cyrl-RS" w:eastAsia="hr-HR"/>
              </w:rPr>
              <w:t>,</w:t>
            </w:r>
          </w:p>
          <w:p w:rsidR="00B97ABB" w:rsidRPr="00C32E7D" w:rsidRDefault="00B97ABB" w:rsidP="00B97ABB">
            <w:pPr>
              <w:jc w:val="left"/>
              <w:rPr>
                <w:rFonts w:cs="Arial"/>
                <w:lang w:val="sr-Cyrl-RS" w:eastAsia="hr-HR"/>
              </w:rPr>
            </w:pPr>
            <w:r w:rsidRPr="00C32E7D">
              <w:rPr>
                <w:rFonts w:cs="Arial"/>
                <w:lang w:val="sr-Cyrl-RS" w:eastAsia="hr-HR"/>
              </w:rPr>
              <w:t>р=192,1bar, Q=205t/h,</w:t>
            </w:r>
          </w:p>
          <w:p w:rsidR="00B97ABB" w:rsidRPr="00C32E7D" w:rsidRDefault="00B97ABB" w:rsidP="00B97ABB">
            <w:pPr>
              <w:jc w:val="left"/>
              <w:rPr>
                <w:rFonts w:cs="Arial"/>
                <w:lang w:val="sr-Cyrl-RS" w:eastAsia="hr-HR"/>
              </w:rPr>
            </w:pPr>
            <w:r w:rsidRPr="00C32E7D">
              <w:rPr>
                <w:rFonts w:cs="Arial"/>
                <w:lang w:val="sr-Cyrl-RS" w:eastAsia="hr-HR"/>
              </w:rPr>
              <w:t>склопни цртеж пумпе број: 5177797902</w:t>
            </w:r>
          </w:p>
        </w:tc>
        <w:tc>
          <w:tcPr>
            <w:tcW w:w="605" w:type="pct"/>
            <w:shd w:val="clear" w:color="auto" w:fill="auto"/>
            <w:vAlign w:val="center"/>
          </w:tcPr>
          <w:p w:rsidR="00B97ABB" w:rsidRPr="00AE1C5C" w:rsidRDefault="00B97ABB" w:rsidP="00B97ABB">
            <w:pPr>
              <w:jc w:val="center"/>
              <w:rPr>
                <w:rFonts w:cs="Arial"/>
                <w:bCs/>
                <w:sz w:val="20"/>
                <w:szCs w:val="20"/>
                <w:lang w:val="sr-Cyrl-RS"/>
              </w:rPr>
            </w:pPr>
          </w:p>
        </w:tc>
        <w:tc>
          <w:tcPr>
            <w:tcW w:w="372" w:type="pct"/>
            <w:shd w:val="clear" w:color="auto" w:fill="auto"/>
            <w:vAlign w:val="center"/>
          </w:tcPr>
          <w:p w:rsidR="00B97ABB" w:rsidRPr="002F5135" w:rsidRDefault="00B97ABB" w:rsidP="00B97ABB">
            <w:pPr>
              <w:rPr>
                <w:rFonts w:cs="Arial"/>
                <w:lang w:val="sr-Cyrl-CS" w:eastAsia="hr-HR"/>
              </w:rPr>
            </w:pPr>
            <w:r w:rsidRPr="002F5135">
              <w:rPr>
                <w:rFonts w:cs="Arial"/>
                <w:lang w:val="sr-Cyrl-CS" w:eastAsia="hr-HR"/>
              </w:rPr>
              <w:t xml:space="preserve">   </w:t>
            </w:r>
          </w:p>
        </w:tc>
        <w:tc>
          <w:tcPr>
            <w:tcW w:w="419" w:type="pct"/>
            <w:shd w:val="clear" w:color="auto" w:fill="auto"/>
            <w:vAlign w:val="center"/>
          </w:tcPr>
          <w:p w:rsidR="00B97ABB" w:rsidRPr="008B4129" w:rsidRDefault="00B97ABB" w:rsidP="00B97ABB">
            <w:pPr>
              <w:spacing w:before="0"/>
              <w:jc w:val="center"/>
              <w:rPr>
                <w:rFonts w:cs="Arial"/>
                <w:b/>
                <w:bCs/>
                <w:iCs/>
                <w:lang w:val="sr-Cyrl-RS"/>
              </w:rPr>
            </w:pPr>
          </w:p>
        </w:tc>
        <w:tc>
          <w:tcPr>
            <w:tcW w:w="512" w:type="pct"/>
            <w:shd w:val="clear" w:color="auto" w:fill="auto"/>
            <w:vAlign w:val="center"/>
          </w:tcPr>
          <w:p w:rsidR="00B97ABB" w:rsidRPr="008B4129" w:rsidRDefault="00B97ABB" w:rsidP="00B97ABB">
            <w:pPr>
              <w:spacing w:before="0"/>
              <w:jc w:val="center"/>
              <w:rPr>
                <w:rFonts w:cs="Arial"/>
                <w:b/>
                <w:bCs/>
                <w:iCs/>
                <w:lang w:val="sr-Cyrl-RS"/>
              </w:rPr>
            </w:pPr>
          </w:p>
        </w:tc>
        <w:tc>
          <w:tcPr>
            <w:tcW w:w="558" w:type="pct"/>
            <w:shd w:val="clear" w:color="auto" w:fill="auto"/>
            <w:vAlign w:val="center"/>
          </w:tcPr>
          <w:p w:rsidR="00B97ABB" w:rsidRPr="008B4129" w:rsidRDefault="00B97ABB" w:rsidP="00B97ABB">
            <w:pPr>
              <w:spacing w:before="0"/>
              <w:jc w:val="center"/>
              <w:rPr>
                <w:rFonts w:cs="Arial"/>
                <w:b/>
                <w:bCs/>
                <w:iCs/>
                <w:lang w:val="sr-Cyrl-RS"/>
              </w:rPr>
            </w:pPr>
          </w:p>
        </w:tc>
        <w:tc>
          <w:tcPr>
            <w:tcW w:w="537" w:type="pct"/>
            <w:shd w:val="clear" w:color="auto" w:fill="auto"/>
            <w:vAlign w:val="center"/>
          </w:tcPr>
          <w:p w:rsidR="00B97ABB" w:rsidRPr="008B4129" w:rsidRDefault="00B97ABB" w:rsidP="00B97ABB">
            <w:pPr>
              <w:spacing w:before="0"/>
              <w:jc w:val="center"/>
              <w:rPr>
                <w:rFonts w:cs="Arial"/>
                <w:b/>
                <w:bCs/>
                <w:iCs/>
                <w:lang w:val="sr-Cyrl-RS"/>
              </w:rPr>
            </w:pPr>
          </w:p>
        </w:tc>
      </w:tr>
      <w:tr w:rsidR="00501D14" w:rsidRPr="00E47C2E" w:rsidTr="00501D14">
        <w:trPr>
          <w:trHeight w:val="1178"/>
        </w:trPr>
        <w:tc>
          <w:tcPr>
            <w:tcW w:w="369" w:type="pct"/>
            <w:shd w:val="clear" w:color="auto" w:fill="auto"/>
            <w:vAlign w:val="center"/>
          </w:tcPr>
          <w:p w:rsidR="00501D14" w:rsidRPr="00976620" w:rsidRDefault="00501D14" w:rsidP="00501D14">
            <w:pPr>
              <w:jc w:val="center"/>
              <w:rPr>
                <w:rFonts w:cs="Arial"/>
                <w:lang w:val="sr-Cyrl-RS" w:eastAsia="hr-HR"/>
              </w:rPr>
            </w:pPr>
            <w:r>
              <w:rPr>
                <w:rFonts w:cs="Arial"/>
                <w:lang w:val="sr-Cyrl-RS" w:eastAsia="hr-HR"/>
              </w:rPr>
              <w:t>1.1</w:t>
            </w:r>
          </w:p>
        </w:tc>
        <w:tc>
          <w:tcPr>
            <w:tcW w:w="1627" w:type="pct"/>
            <w:shd w:val="clear" w:color="auto" w:fill="auto"/>
          </w:tcPr>
          <w:p w:rsidR="00501D14" w:rsidRPr="00C32E7D" w:rsidRDefault="00501D14" w:rsidP="00501D14">
            <w:pPr>
              <w:rPr>
                <w:rFonts w:cs="Arial"/>
                <w:lang w:val="sr-Cyrl-RS" w:eastAsia="hr-HR"/>
              </w:rPr>
            </w:pPr>
            <w:r>
              <w:rPr>
                <w:rFonts w:cs="Arial"/>
                <w:lang w:val="sr-Cyrl-RS" w:eastAsia="hr-HR"/>
              </w:rPr>
              <w:t>Р</w:t>
            </w:r>
            <w:r w:rsidRPr="00C32E7D">
              <w:rPr>
                <w:rFonts w:cs="Arial"/>
                <w:lang w:val="sr-Cyrl-RS" w:eastAsia="hr-HR"/>
              </w:rPr>
              <w:t>емонт електронапојне пумпе</w:t>
            </w:r>
            <w:r>
              <w:rPr>
                <w:rFonts w:cs="Arial"/>
                <w:lang w:val="sr-Latn-RS"/>
              </w:rPr>
              <w:t xml:space="preserve">, </w:t>
            </w:r>
            <w:r w:rsidRPr="00177206">
              <w:rPr>
                <w:rFonts w:cs="Arial"/>
                <w:lang w:val="sr-Cyrl-CS"/>
              </w:rPr>
              <w:t>демонтаж</w:t>
            </w:r>
            <w:r>
              <w:rPr>
                <w:rFonts w:cs="Arial"/>
                <w:lang w:val="sr-Cyrl-CS"/>
              </w:rPr>
              <w:t>но монтажне активности према техничком опису из тачке 1.1</w:t>
            </w:r>
          </w:p>
        </w:tc>
        <w:tc>
          <w:tcPr>
            <w:tcW w:w="605" w:type="pct"/>
            <w:shd w:val="clear" w:color="auto" w:fill="auto"/>
            <w:vAlign w:val="center"/>
          </w:tcPr>
          <w:p w:rsidR="00501D14" w:rsidRPr="00AE1C5C" w:rsidRDefault="00501D14" w:rsidP="00501D14">
            <w:pPr>
              <w:jc w:val="center"/>
              <w:rPr>
                <w:rFonts w:cs="Arial"/>
                <w:bCs/>
                <w:sz w:val="20"/>
                <w:szCs w:val="20"/>
                <w:lang w:val="sr-Cyrl-RS"/>
              </w:rPr>
            </w:pPr>
            <w:r w:rsidRPr="00AE1C5C">
              <w:rPr>
                <w:rFonts w:cs="Arial"/>
                <w:bCs/>
                <w:sz w:val="20"/>
                <w:szCs w:val="20"/>
                <w:lang w:val="sr-Cyrl-CS"/>
              </w:rPr>
              <w:t>комп</w:t>
            </w:r>
            <w:r w:rsidRPr="00AE1C5C">
              <w:rPr>
                <w:rFonts w:cs="Arial"/>
                <w:bCs/>
                <w:sz w:val="20"/>
                <w:szCs w:val="20"/>
                <w:lang w:val="sr-Cyrl-RS"/>
              </w:rPr>
              <w:t>лет</w:t>
            </w:r>
          </w:p>
        </w:tc>
        <w:tc>
          <w:tcPr>
            <w:tcW w:w="372" w:type="pct"/>
            <w:shd w:val="clear" w:color="auto" w:fill="auto"/>
            <w:vAlign w:val="center"/>
          </w:tcPr>
          <w:p w:rsidR="00501D14" w:rsidRPr="002F5135" w:rsidRDefault="00501D14" w:rsidP="00501D14">
            <w:pPr>
              <w:rPr>
                <w:rFonts w:cs="Arial"/>
                <w:lang w:val="sr-Cyrl-CS" w:eastAsia="hr-HR"/>
              </w:rPr>
            </w:pPr>
            <w:r>
              <w:rPr>
                <w:rFonts w:cs="Arial"/>
                <w:lang w:val="sr-Cyrl-CS" w:eastAsia="hr-HR"/>
              </w:rPr>
              <w:t>1</w:t>
            </w: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r w:rsidR="00501D14" w:rsidRPr="00E47C2E" w:rsidTr="00501D14">
        <w:trPr>
          <w:trHeight w:val="971"/>
        </w:trPr>
        <w:tc>
          <w:tcPr>
            <w:tcW w:w="369" w:type="pct"/>
            <w:shd w:val="clear" w:color="auto" w:fill="auto"/>
            <w:vAlign w:val="center"/>
          </w:tcPr>
          <w:p w:rsidR="00501D14" w:rsidRPr="00C32E7D" w:rsidRDefault="00501D14" w:rsidP="00501D14">
            <w:pPr>
              <w:jc w:val="center"/>
              <w:rPr>
                <w:rFonts w:cs="Arial"/>
                <w:lang w:val="sr-Cyrl-RS" w:eastAsia="hr-HR"/>
              </w:rPr>
            </w:pPr>
            <w:r>
              <w:rPr>
                <w:rFonts w:cs="Arial"/>
                <w:lang w:val="sr-Cyrl-RS" w:eastAsia="hr-HR"/>
              </w:rPr>
              <w:t>1.</w:t>
            </w:r>
            <w:r>
              <w:rPr>
                <w:rFonts w:cs="Arial"/>
                <w:lang w:eastAsia="hr-HR"/>
              </w:rPr>
              <w:t>2</w:t>
            </w:r>
          </w:p>
        </w:tc>
        <w:tc>
          <w:tcPr>
            <w:tcW w:w="1627" w:type="pct"/>
            <w:shd w:val="clear" w:color="auto" w:fill="auto"/>
          </w:tcPr>
          <w:p w:rsidR="00501D14" w:rsidRPr="00C32E7D" w:rsidRDefault="00501D14" w:rsidP="00501D14">
            <w:pPr>
              <w:rPr>
                <w:rFonts w:cs="Arial"/>
                <w:lang w:val="sr-Cyrl-CS"/>
              </w:rPr>
            </w:pPr>
            <w:r w:rsidRPr="00C32E7D">
              <w:rPr>
                <w:rFonts w:cs="Arial"/>
                <w:lang w:val="sr-Cyrl-RS" w:eastAsia="hr-HR"/>
              </w:rPr>
              <w:t>К</w:t>
            </w:r>
            <w:r w:rsidRPr="00C32E7D">
              <w:rPr>
                <w:rFonts w:cs="Arial"/>
                <w:lang w:val="sr-Cyrl-CS" w:eastAsia="hr-HR"/>
              </w:rPr>
              <w:t>онтрола и подешавање центричности електро</w:t>
            </w:r>
            <w:r w:rsidRPr="00C32E7D">
              <w:rPr>
                <w:rFonts w:cs="Arial"/>
                <w:lang w:val="sr-Cyrl-RS" w:eastAsia="hr-HR"/>
              </w:rPr>
              <w:t>мотор</w:t>
            </w:r>
            <w:r w:rsidRPr="00C32E7D">
              <w:rPr>
                <w:rFonts w:cs="Arial"/>
                <w:lang w:val="sr-Latn-CS" w:eastAsia="hr-HR"/>
              </w:rPr>
              <w:t>-</w:t>
            </w:r>
            <w:r w:rsidRPr="00C32E7D">
              <w:rPr>
                <w:rFonts w:cs="Arial"/>
                <w:lang w:eastAsia="hr-HR"/>
              </w:rPr>
              <w:t>VOITH</w:t>
            </w:r>
            <w:r w:rsidRPr="00C32E7D">
              <w:rPr>
                <w:rFonts w:cs="Arial"/>
                <w:lang w:val="sr-Cyrl-RS" w:eastAsia="hr-HR"/>
              </w:rPr>
              <w:t xml:space="preserve"> спојница и </w:t>
            </w:r>
            <w:r w:rsidRPr="00C32E7D">
              <w:rPr>
                <w:rFonts w:cs="Arial"/>
                <w:lang w:eastAsia="hr-HR"/>
              </w:rPr>
              <w:t>VOITH</w:t>
            </w:r>
            <w:r w:rsidRPr="00C32E7D">
              <w:rPr>
                <w:rFonts w:cs="Arial"/>
                <w:lang w:val="sr-Cyrl-RS" w:eastAsia="hr-HR"/>
              </w:rPr>
              <w:t xml:space="preserve"> спојница</w:t>
            </w:r>
            <w:r w:rsidRPr="00C32E7D">
              <w:rPr>
                <w:rFonts w:cs="Arial"/>
                <w:lang w:val="sr-Latn-CS" w:eastAsia="hr-HR"/>
              </w:rPr>
              <w:t>-</w:t>
            </w:r>
            <w:r w:rsidRPr="00C32E7D">
              <w:rPr>
                <w:rFonts w:cs="Arial"/>
                <w:lang w:val="sr-Cyrl-RS" w:eastAsia="hr-HR"/>
              </w:rPr>
              <w:t xml:space="preserve">пумпа. </w:t>
            </w:r>
          </w:p>
        </w:tc>
        <w:tc>
          <w:tcPr>
            <w:tcW w:w="605" w:type="pct"/>
            <w:shd w:val="clear" w:color="auto" w:fill="auto"/>
            <w:vAlign w:val="center"/>
          </w:tcPr>
          <w:p w:rsidR="00501D14" w:rsidRPr="00AE1C5C" w:rsidRDefault="00501D14" w:rsidP="00501D14">
            <w:pPr>
              <w:jc w:val="center"/>
              <w:rPr>
                <w:rFonts w:cs="Arial"/>
                <w:sz w:val="20"/>
                <w:szCs w:val="20"/>
                <w:lang w:val="sr-Cyrl-CS" w:eastAsia="hr-HR"/>
              </w:rPr>
            </w:pPr>
            <w:r w:rsidRPr="00AE1C5C">
              <w:rPr>
                <w:rFonts w:cs="Arial"/>
                <w:sz w:val="20"/>
                <w:szCs w:val="20"/>
                <w:lang w:val="sr-Cyrl-CS" w:eastAsia="hr-HR"/>
              </w:rPr>
              <w:t>комплет</w:t>
            </w:r>
          </w:p>
        </w:tc>
        <w:tc>
          <w:tcPr>
            <w:tcW w:w="372" w:type="pct"/>
            <w:shd w:val="clear" w:color="auto" w:fill="auto"/>
            <w:vAlign w:val="center"/>
          </w:tcPr>
          <w:p w:rsidR="00501D14" w:rsidRPr="002F5135" w:rsidRDefault="00501D14" w:rsidP="00501D14">
            <w:pPr>
              <w:jc w:val="center"/>
              <w:rPr>
                <w:rFonts w:cs="Arial"/>
                <w:lang w:val="sr-Cyrl-RS" w:eastAsia="hr-HR"/>
              </w:rPr>
            </w:pPr>
            <w:r>
              <w:rPr>
                <w:rFonts w:cs="Arial"/>
                <w:lang w:val="sr-Cyrl-RS" w:eastAsia="hr-HR"/>
              </w:rPr>
              <w:t>4</w:t>
            </w: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r w:rsidR="00501D14" w:rsidRPr="00E47C2E" w:rsidTr="00501D14">
        <w:trPr>
          <w:trHeight w:val="206"/>
        </w:trPr>
        <w:tc>
          <w:tcPr>
            <w:tcW w:w="369" w:type="pct"/>
            <w:shd w:val="clear" w:color="auto" w:fill="auto"/>
            <w:vAlign w:val="center"/>
          </w:tcPr>
          <w:p w:rsidR="00501D14" w:rsidRPr="00C32E7D" w:rsidRDefault="00501D14" w:rsidP="00501D14">
            <w:pPr>
              <w:jc w:val="center"/>
              <w:rPr>
                <w:rFonts w:cs="Arial"/>
                <w:lang w:val="sr-Cyrl-RS" w:eastAsia="hr-HR"/>
              </w:rPr>
            </w:pPr>
            <w:r>
              <w:rPr>
                <w:rFonts w:cs="Arial"/>
                <w:lang w:val="sr-Cyrl-RS" w:eastAsia="hr-HR"/>
              </w:rPr>
              <w:t>1.</w:t>
            </w:r>
            <w:r>
              <w:rPr>
                <w:rFonts w:cs="Arial"/>
                <w:lang w:val="sr-Latn-RS" w:eastAsia="hr-HR"/>
              </w:rPr>
              <w:t>3</w:t>
            </w:r>
          </w:p>
        </w:tc>
        <w:tc>
          <w:tcPr>
            <w:tcW w:w="1627" w:type="pct"/>
            <w:shd w:val="clear" w:color="auto" w:fill="auto"/>
          </w:tcPr>
          <w:p w:rsidR="00501D14" w:rsidRPr="00C32E7D" w:rsidRDefault="005D4612" w:rsidP="00501D14">
            <w:pPr>
              <w:rPr>
                <w:rFonts w:cs="Arial"/>
                <w:lang w:val="sr-Cyrl-RS" w:eastAsia="hr-HR"/>
              </w:rPr>
            </w:pPr>
            <w:r>
              <w:rPr>
                <w:rFonts w:cs="Arial"/>
                <w:lang w:val="sr-Cyrl-RS" w:eastAsia="hr-HR"/>
              </w:rPr>
              <w:t>У</w:t>
            </w:r>
            <w:r w:rsidR="00501D14" w:rsidRPr="00C32E7D">
              <w:rPr>
                <w:rFonts w:cs="Arial"/>
                <w:lang w:val="sr-Cyrl-RS" w:eastAsia="hr-HR"/>
              </w:rPr>
              <w:t>слуге у току ремонта</w:t>
            </w:r>
            <w:r>
              <w:rPr>
                <w:rFonts w:cs="Arial"/>
                <w:lang w:val="sr-Cyrl-RS" w:eastAsia="hr-HR"/>
              </w:rPr>
              <w:t>, по потреби</w:t>
            </w:r>
          </w:p>
        </w:tc>
        <w:tc>
          <w:tcPr>
            <w:tcW w:w="605" w:type="pct"/>
            <w:shd w:val="clear" w:color="auto" w:fill="auto"/>
            <w:vAlign w:val="center"/>
          </w:tcPr>
          <w:p w:rsidR="00501D14" w:rsidRPr="002441DF" w:rsidRDefault="00501D14" w:rsidP="00501D14">
            <w:pPr>
              <w:jc w:val="center"/>
              <w:rPr>
                <w:rFonts w:cs="Arial"/>
                <w:sz w:val="20"/>
                <w:szCs w:val="20"/>
                <w:highlight w:val="yellow"/>
                <w:lang w:val="sr-Cyrl-CS" w:eastAsia="hr-HR"/>
              </w:rPr>
            </w:pPr>
            <w:r>
              <w:rPr>
                <w:rFonts w:cs="Arial"/>
                <w:sz w:val="20"/>
                <w:szCs w:val="20"/>
                <w:highlight w:val="yellow"/>
                <w:lang w:val="sr-Cyrl-CS" w:eastAsia="hr-HR"/>
              </w:rPr>
              <w:t>р</w:t>
            </w:r>
            <w:r w:rsidRPr="002441DF">
              <w:rPr>
                <w:rFonts w:cs="Arial"/>
                <w:sz w:val="20"/>
                <w:szCs w:val="20"/>
                <w:highlight w:val="yellow"/>
                <w:lang w:val="sr-Cyrl-CS" w:eastAsia="hr-HR"/>
              </w:rPr>
              <w:t>/час</w:t>
            </w:r>
          </w:p>
        </w:tc>
        <w:tc>
          <w:tcPr>
            <w:tcW w:w="372" w:type="pct"/>
            <w:shd w:val="clear" w:color="auto" w:fill="auto"/>
            <w:vAlign w:val="center"/>
          </w:tcPr>
          <w:p w:rsidR="00501D14" w:rsidRPr="002F5135" w:rsidRDefault="00501D14" w:rsidP="00501D14">
            <w:pPr>
              <w:jc w:val="center"/>
              <w:rPr>
                <w:rFonts w:cs="Arial"/>
                <w:lang w:val="sr-Latn-RS" w:eastAsia="hr-HR"/>
              </w:rPr>
            </w:pPr>
            <w:r w:rsidRPr="002F5135">
              <w:rPr>
                <w:rFonts w:cs="Arial"/>
                <w:lang w:val="sr-Latn-RS" w:eastAsia="hr-HR"/>
              </w:rPr>
              <w:t>16</w:t>
            </w: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r w:rsidR="00501D14" w:rsidRPr="00E47C2E" w:rsidTr="00501D14">
        <w:trPr>
          <w:trHeight w:val="79"/>
        </w:trPr>
        <w:tc>
          <w:tcPr>
            <w:tcW w:w="369" w:type="pct"/>
            <w:shd w:val="clear" w:color="auto" w:fill="auto"/>
            <w:vAlign w:val="center"/>
          </w:tcPr>
          <w:p w:rsidR="00501D14" w:rsidRPr="006A7767" w:rsidRDefault="00501D14" w:rsidP="00501D14">
            <w:pPr>
              <w:jc w:val="center"/>
              <w:rPr>
                <w:rFonts w:cs="Arial"/>
                <w:lang w:val="sr-Cyrl-RS" w:eastAsia="hr-HR"/>
              </w:rPr>
            </w:pPr>
            <w:r>
              <w:rPr>
                <w:rFonts w:cs="Arial"/>
                <w:lang w:val="sr-Cyrl-RS" w:eastAsia="hr-HR"/>
              </w:rPr>
              <w:t>1.4</w:t>
            </w:r>
          </w:p>
        </w:tc>
        <w:tc>
          <w:tcPr>
            <w:tcW w:w="1627" w:type="pct"/>
            <w:shd w:val="clear" w:color="auto" w:fill="auto"/>
          </w:tcPr>
          <w:p w:rsidR="00501D14" w:rsidRPr="00C32E7D" w:rsidRDefault="00501D14" w:rsidP="00501D14">
            <w:pPr>
              <w:rPr>
                <w:rFonts w:cs="Arial"/>
                <w:lang w:val="sr-Cyrl-RS" w:eastAsia="hr-HR"/>
              </w:rPr>
            </w:pPr>
            <w:r>
              <w:rPr>
                <w:rFonts w:cs="Arial"/>
                <w:lang w:val="sr-Cyrl-RS" w:eastAsia="hr-HR"/>
              </w:rPr>
              <w:t xml:space="preserve">Репарација растеретних дискова </w:t>
            </w:r>
          </w:p>
        </w:tc>
        <w:tc>
          <w:tcPr>
            <w:tcW w:w="605" w:type="pct"/>
            <w:shd w:val="clear" w:color="auto" w:fill="auto"/>
            <w:vAlign w:val="center"/>
          </w:tcPr>
          <w:p w:rsidR="00501D14" w:rsidRDefault="00501D14" w:rsidP="00501D14">
            <w:pPr>
              <w:jc w:val="center"/>
              <w:rPr>
                <w:rFonts w:cs="Arial"/>
                <w:lang w:val="sr-Cyrl-CS" w:eastAsia="hr-HR"/>
              </w:rPr>
            </w:pPr>
            <w:r>
              <w:rPr>
                <w:rFonts w:cs="Arial"/>
                <w:lang w:val="sr-Cyrl-CS" w:eastAsia="hr-HR"/>
              </w:rPr>
              <w:t>комплет</w:t>
            </w:r>
          </w:p>
        </w:tc>
        <w:tc>
          <w:tcPr>
            <w:tcW w:w="372" w:type="pct"/>
            <w:shd w:val="clear" w:color="auto" w:fill="auto"/>
            <w:vAlign w:val="center"/>
          </w:tcPr>
          <w:p w:rsidR="00501D14" w:rsidRPr="002F5135" w:rsidRDefault="00501D14" w:rsidP="00501D14">
            <w:pPr>
              <w:jc w:val="center"/>
              <w:rPr>
                <w:rFonts w:cs="Arial"/>
                <w:lang w:val="sr-Cyrl-RS" w:eastAsia="hr-HR"/>
              </w:rPr>
            </w:pPr>
            <w:r w:rsidRPr="002F5135">
              <w:rPr>
                <w:rFonts w:cs="Arial"/>
                <w:lang w:val="sr-Cyrl-RS" w:eastAsia="hr-HR"/>
              </w:rPr>
              <w:t>1</w:t>
            </w: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r w:rsidR="00501D14" w:rsidRPr="00E47C2E" w:rsidTr="00501D14">
        <w:trPr>
          <w:trHeight w:val="377"/>
        </w:trPr>
        <w:tc>
          <w:tcPr>
            <w:tcW w:w="369" w:type="pct"/>
            <w:shd w:val="clear" w:color="auto" w:fill="auto"/>
            <w:vAlign w:val="center"/>
          </w:tcPr>
          <w:p w:rsidR="00501D14" w:rsidRPr="00B01CAD" w:rsidRDefault="00501D14" w:rsidP="00501D14">
            <w:pPr>
              <w:jc w:val="center"/>
              <w:rPr>
                <w:rFonts w:cs="Arial"/>
                <w:lang w:val="sr-Cyrl-RS" w:eastAsia="hr-HR"/>
              </w:rPr>
            </w:pPr>
            <w:r>
              <w:rPr>
                <w:rFonts w:cs="Arial"/>
                <w:lang w:val="sr-Cyrl-RS" w:eastAsia="hr-HR"/>
              </w:rPr>
              <w:t>1.5</w:t>
            </w:r>
          </w:p>
        </w:tc>
        <w:tc>
          <w:tcPr>
            <w:tcW w:w="1627" w:type="pct"/>
            <w:shd w:val="clear" w:color="auto" w:fill="auto"/>
          </w:tcPr>
          <w:p w:rsidR="00501D14" w:rsidRPr="00C32E7D" w:rsidRDefault="00501D14" w:rsidP="00501D14">
            <w:pPr>
              <w:rPr>
                <w:rFonts w:cs="Arial"/>
                <w:lang w:val="sr-Cyrl-RS" w:eastAsia="hr-HR"/>
              </w:rPr>
            </w:pPr>
            <w:r>
              <w:rPr>
                <w:rFonts w:cs="Arial"/>
                <w:lang w:val="sr-Cyrl-RS" w:eastAsia="hr-HR"/>
              </w:rPr>
              <w:t xml:space="preserve">Репарација клизних лежајева електромотора </w:t>
            </w:r>
          </w:p>
        </w:tc>
        <w:tc>
          <w:tcPr>
            <w:tcW w:w="605" w:type="pct"/>
            <w:shd w:val="clear" w:color="auto" w:fill="auto"/>
            <w:vAlign w:val="center"/>
          </w:tcPr>
          <w:p w:rsidR="00501D14" w:rsidRDefault="00501D14" w:rsidP="00501D14">
            <w:pPr>
              <w:jc w:val="center"/>
              <w:rPr>
                <w:rFonts w:cs="Arial"/>
                <w:lang w:val="sr-Cyrl-CS" w:eastAsia="hr-HR"/>
              </w:rPr>
            </w:pPr>
            <w:r>
              <w:rPr>
                <w:rFonts w:cs="Arial"/>
                <w:lang w:val="sr-Cyrl-CS" w:eastAsia="hr-HR"/>
              </w:rPr>
              <w:t>ком</w:t>
            </w:r>
          </w:p>
        </w:tc>
        <w:tc>
          <w:tcPr>
            <w:tcW w:w="372" w:type="pct"/>
            <w:shd w:val="clear" w:color="auto" w:fill="auto"/>
            <w:vAlign w:val="center"/>
          </w:tcPr>
          <w:p w:rsidR="00501D14" w:rsidRPr="002F5135" w:rsidRDefault="00501D14" w:rsidP="00501D14">
            <w:pPr>
              <w:jc w:val="center"/>
              <w:rPr>
                <w:rFonts w:cs="Arial"/>
                <w:lang w:val="sr-Cyrl-RS" w:eastAsia="hr-HR"/>
              </w:rPr>
            </w:pPr>
            <w:r w:rsidRPr="002F5135">
              <w:rPr>
                <w:rFonts w:cs="Arial"/>
                <w:lang w:val="sr-Cyrl-RS" w:eastAsia="hr-HR"/>
              </w:rPr>
              <w:t>2</w:t>
            </w: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r w:rsidR="00501D14" w:rsidRPr="00E47C2E" w:rsidTr="00501D14">
        <w:trPr>
          <w:trHeight w:val="79"/>
        </w:trPr>
        <w:tc>
          <w:tcPr>
            <w:tcW w:w="369" w:type="pct"/>
            <w:shd w:val="clear" w:color="auto" w:fill="auto"/>
            <w:vAlign w:val="center"/>
          </w:tcPr>
          <w:p w:rsidR="00501D14" w:rsidRPr="005F44C4" w:rsidRDefault="00501D14" w:rsidP="00501D14">
            <w:pPr>
              <w:jc w:val="center"/>
              <w:rPr>
                <w:rFonts w:cs="Arial"/>
                <w:lang w:val="sr-Latn-RS" w:eastAsia="hr-HR"/>
              </w:rPr>
            </w:pPr>
            <w:r>
              <w:rPr>
                <w:rFonts w:cs="Arial"/>
                <w:lang w:val="sr-Cyrl-RS" w:eastAsia="hr-HR"/>
              </w:rPr>
              <w:t>1.</w:t>
            </w:r>
            <w:r>
              <w:rPr>
                <w:rFonts w:cs="Arial"/>
                <w:lang w:val="sr-Latn-RS" w:eastAsia="hr-HR"/>
              </w:rPr>
              <w:t>6</w:t>
            </w:r>
          </w:p>
        </w:tc>
        <w:tc>
          <w:tcPr>
            <w:tcW w:w="1627" w:type="pct"/>
            <w:shd w:val="clear" w:color="auto" w:fill="auto"/>
          </w:tcPr>
          <w:p w:rsidR="00501D14" w:rsidRPr="005F44C4" w:rsidRDefault="00501D14" w:rsidP="00501D14">
            <w:pPr>
              <w:rPr>
                <w:rFonts w:cs="Arial"/>
                <w:lang w:val="sr-Cyrl-RS" w:eastAsia="hr-HR"/>
              </w:rPr>
            </w:pPr>
            <w:r>
              <w:rPr>
                <w:rFonts w:cs="Arial"/>
                <w:lang w:val="sr-Latn-RS" w:eastAsia="hr-HR"/>
              </w:rPr>
              <w:t xml:space="preserve">Репарација аутоматског вентила за </w:t>
            </w:r>
            <w:r>
              <w:rPr>
                <w:rFonts w:cs="Arial"/>
                <w:lang w:val="sr-Cyrl-RS" w:eastAsia="hr-HR"/>
              </w:rPr>
              <w:t xml:space="preserve">рециркулацију </w:t>
            </w:r>
          </w:p>
        </w:tc>
        <w:tc>
          <w:tcPr>
            <w:tcW w:w="605" w:type="pct"/>
            <w:shd w:val="clear" w:color="auto" w:fill="auto"/>
            <w:vAlign w:val="center"/>
          </w:tcPr>
          <w:p w:rsidR="00501D14" w:rsidRDefault="00501D14" w:rsidP="00501D14">
            <w:pPr>
              <w:jc w:val="center"/>
              <w:rPr>
                <w:rFonts w:cs="Arial"/>
                <w:lang w:val="sr-Cyrl-CS" w:eastAsia="hr-HR"/>
              </w:rPr>
            </w:pPr>
            <w:r>
              <w:rPr>
                <w:rFonts w:cs="Arial"/>
                <w:lang w:val="sr-Cyrl-CS" w:eastAsia="hr-HR"/>
              </w:rPr>
              <w:t>ком</w:t>
            </w:r>
          </w:p>
        </w:tc>
        <w:tc>
          <w:tcPr>
            <w:tcW w:w="372" w:type="pct"/>
            <w:shd w:val="clear" w:color="auto" w:fill="auto"/>
            <w:vAlign w:val="center"/>
          </w:tcPr>
          <w:p w:rsidR="00501D14" w:rsidRPr="002F5135" w:rsidRDefault="00501D14" w:rsidP="00501D14">
            <w:pPr>
              <w:jc w:val="center"/>
              <w:rPr>
                <w:rFonts w:cs="Arial"/>
                <w:lang w:val="sr-Cyrl-RS" w:eastAsia="hr-HR"/>
              </w:rPr>
            </w:pPr>
            <w:r>
              <w:rPr>
                <w:rFonts w:cs="Arial"/>
                <w:lang w:val="sr-Cyrl-RS" w:eastAsia="hr-HR"/>
              </w:rPr>
              <w:t>1</w:t>
            </w: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r w:rsidR="00501D14" w:rsidRPr="00E47C2E" w:rsidTr="00501D14">
        <w:trPr>
          <w:trHeight w:val="710"/>
        </w:trPr>
        <w:tc>
          <w:tcPr>
            <w:tcW w:w="369" w:type="pct"/>
            <w:shd w:val="clear" w:color="auto" w:fill="auto"/>
            <w:vAlign w:val="center"/>
          </w:tcPr>
          <w:p w:rsidR="00501D14" w:rsidRPr="00E1277C" w:rsidRDefault="00501D14" w:rsidP="00501D14">
            <w:pPr>
              <w:jc w:val="center"/>
              <w:rPr>
                <w:rFonts w:cs="Arial"/>
                <w:lang w:val="sr-Latn-RS" w:eastAsia="hr-HR"/>
              </w:rPr>
            </w:pPr>
            <w:r>
              <w:rPr>
                <w:rFonts w:cs="Arial"/>
                <w:lang w:val="sr-Latn-RS" w:eastAsia="hr-HR"/>
              </w:rPr>
              <w:t>1.7</w:t>
            </w:r>
          </w:p>
        </w:tc>
        <w:tc>
          <w:tcPr>
            <w:tcW w:w="1627" w:type="pct"/>
            <w:shd w:val="clear" w:color="auto" w:fill="auto"/>
          </w:tcPr>
          <w:p w:rsidR="00501D14" w:rsidRPr="00E1277C" w:rsidRDefault="00501D14" w:rsidP="00501D14">
            <w:pPr>
              <w:rPr>
                <w:rFonts w:cs="Arial"/>
                <w:lang w:val="sr-Cyrl-RS" w:eastAsia="hr-HR"/>
              </w:rPr>
            </w:pPr>
            <w:r>
              <w:rPr>
                <w:rFonts w:cs="Arial"/>
                <w:lang w:val="sr-Cyrl-RS" w:eastAsia="hr-HR"/>
              </w:rPr>
              <w:t>Репарација заптивних прстенова клизних лежајева</w:t>
            </w:r>
          </w:p>
        </w:tc>
        <w:tc>
          <w:tcPr>
            <w:tcW w:w="605" w:type="pct"/>
            <w:shd w:val="clear" w:color="auto" w:fill="auto"/>
            <w:vAlign w:val="center"/>
          </w:tcPr>
          <w:p w:rsidR="00501D14" w:rsidRDefault="00501D14" w:rsidP="00501D14">
            <w:pPr>
              <w:jc w:val="center"/>
              <w:rPr>
                <w:rFonts w:cs="Arial"/>
                <w:lang w:val="sr-Cyrl-CS" w:eastAsia="hr-HR"/>
              </w:rPr>
            </w:pPr>
            <w:r>
              <w:rPr>
                <w:rFonts w:cs="Arial"/>
                <w:lang w:val="sr-Cyrl-CS" w:eastAsia="hr-HR"/>
              </w:rPr>
              <w:t>компл</w:t>
            </w:r>
          </w:p>
        </w:tc>
        <w:tc>
          <w:tcPr>
            <w:tcW w:w="372" w:type="pct"/>
            <w:shd w:val="clear" w:color="auto" w:fill="auto"/>
            <w:vAlign w:val="center"/>
          </w:tcPr>
          <w:p w:rsidR="00501D14" w:rsidRDefault="00501D14" w:rsidP="00501D14">
            <w:pPr>
              <w:jc w:val="center"/>
              <w:rPr>
                <w:rFonts w:cs="Arial"/>
                <w:lang w:val="sr-Cyrl-RS" w:eastAsia="hr-HR"/>
              </w:rPr>
            </w:pPr>
            <w:r>
              <w:rPr>
                <w:rFonts w:cs="Arial"/>
                <w:lang w:val="sr-Cyrl-RS" w:eastAsia="hr-HR"/>
              </w:rPr>
              <w:t>2</w:t>
            </w: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r w:rsidR="00501D14" w:rsidRPr="00E47C2E" w:rsidTr="00501D14">
        <w:trPr>
          <w:trHeight w:val="2870"/>
        </w:trPr>
        <w:tc>
          <w:tcPr>
            <w:tcW w:w="369" w:type="pct"/>
            <w:shd w:val="clear" w:color="auto" w:fill="auto"/>
            <w:vAlign w:val="center"/>
          </w:tcPr>
          <w:p w:rsidR="00501D14" w:rsidRPr="00C32E7D" w:rsidRDefault="00501D14" w:rsidP="00501D14">
            <w:pPr>
              <w:jc w:val="center"/>
              <w:rPr>
                <w:rFonts w:cs="Arial"/>
                <w:lang w:val="sr-Cyrl-RS" w:eastAsia="hr-HR"/>
              </w:rPr>
            </w:pPr>
            <w:r>
              <w:rPr>
                <w:rFonts w:cs="Arial"/>
                <w:lang w:val="sr-Cyrl-RS" w:eastAsia="hr-HR"/>
              </w:rPr>
              <w:lastRenderedPageBreak/>
              <w:t>2</w:t>
            </w:r>
          </w:p>
        </w:tc>
        <w:tc>
          <w:tcPr>
            <w:tcW w:w="1627" w:type="pct"/>
            <w:shd w:val="clear" w:color="auto" w:fill="auto"/>
          </w:tcPr>
          <w:p w:rsidR="00501D14" w:rsidRPr="00C32E7D" w:rsidRDefault="00501D14" w:rsidP="00501D14">
            <w:pPr>
              <w:rPr>
                <w:rFonts w:cs="Arial"/>
                <w:lang w:val="sr-Cyrl-RS" w:eastAsia="hr-HR"/>
              </w:rPr>
            </w:pPr>
            <w:r w:rsidRPr="00C32E7D">
              <w:rPr>
                <w:rFonts w:cs="Arial"/>
                <w:lang w:val="sr-Cyrl-RS" w:eastAsia="hr-HR"/>
              </w:rPr>
              <w:t xml:space="preserve">Испорука резервних делова за електронапојне пумпе, произвођач KSB, </w:t>
            </w:r>
          </w:p>
          <w:p w:rsidR="00501D14" w:rsidRPr="00C32E7D" w:rsidRDefault="00501D14" w:rsidP="00501D14">
            <w:pPr>
              <w:rPr>
                <w:rFonts w:cs="Arial"/>
                <w:lang w:val="sr-Cyrl-RS" w:eastAsia="hr-HR"/>
              </w:rPr>
            </w:pPr>
            <w:r w:rsidRPr="00C32E7D">
              <w:rPr>
                <w:rFonts w:cs="Arial"/>
                <w:lang w:val="sr-Cyrl-RS" w:eastAsia="hr-HR"/>
              </w:rPr>
              <w:t>тип HСG 4/15, серијски бројеви пумпи:</w:t>
            </w:r>
          </w:p>
          <w:p w:rsidR="00501D14" w:rsidRPr="00C32E7D" w:rsidRDefault="00501D14" w:rsidP="00501D14">
            <w:pPr>
              <w:rPr>
                <w:rFonts w:cs="Arial"/>
                <w:lang w:val="sr-Cyrl-RS" w:eastAsia="hr-HR"/>
              </w:rPr>
            </w:pPr>
            <w:r w:rsidRPr="00C32E7D">
              <w:rPr>
                <w:rFonts w:cs="Arial"/>
                <w:lang w:val="sr-Cyrl-RS" w:eastAsia="hr-HR"/>
              </w:rPr>
              <w:t xml:space="preserve">ЕНП1: 4–G24–200 081/1; </w:t>
            </w:r>
          </w:p>
          <w:p w:rsidR="00501D14" w:rsidRPr="00C32E7D" w:rsidRDefault="00501D14" w:rsidP="00501D14">
            <w:pPr>
              <w:rPr>
                <w:rFonts w:cs="Arial"/>
                <w:lang w:val="sr-Cyrl-RS" w:eastAsia="hr-HR"/>
              </w:rPr>
            </w:pPr>
            <w:r w:rsidRPr="00C32E7D">
              <w:rPr>
                <w:rFonts w:cs="Arial"/>
                <w:lang w:val="sr-Cyrl-RS" w:eastAsia="hr-HR"/>
              </w:rPr>
              <w:t>ЕНП2: 4–G24–200 081/2;</w:t>
            </w:r>
          </w:p>
          <w:p w:rsidR="00501D14" w:rsidRPr="00C32E7D" w:rsidRDefault="00501D14" w:rsidP="00501D14">
            <w:pPr>
              <w:rPr>
                <w:rFonts w:cs="Arial"/>
                <w:lang w:val="sr-Cyrl-RS" w:eastAsia="hr-HR"/>
              </w:rPr>
            </w:pPr>
            <w:r w:rsidRPr="00C32E7D">
              <w:rPr>
                <w:rFonts w:cs="Arial"/>
                <w:lang w:val="sr-Cyrl-RS" w:eastAsia="hr-HR"/>
              </w:rPr>
              <w:t xml:space="preserve">ЕНП3: 4–G24–200 081/3, </w:t>
            </w:r>
          </w:p>
          <w:p w:rsidR="00501D14" w:rsidRPr="00C32E7D" w:rsidRDefault="00501D14" w:rsidP="00501D14">
            <w:pPr>
              <w:rPr>
                <w:rFonts w:cs="Arial"/>
                <w:lang w:val="sr-Cyrl-RS" w:eastAsia="hr-HR"/>
              </w:rPr>
            </w:pPr>
            <w:r w:rsidRPr="00C32E7D">
              <w:rPr>
                <w:rFonts w:cs="Arial"/>
                <w:lang w:val="sr-Cyrl-RS" w:eastAsia="hr-HR"/>
              </w:rPr>
              <w:t>склопни цртеж број: 5177797902</w:t>
            </w:r>
          </w:p>
        </w:tc>
        <w:tc>
          <w:tcPr>
            <w:tcW w:w="605" w:type="pct"/>
            <w:shd w:val="clear" w:color="auto" w:fill="auto"/>
            <w:vAlign w:val="center"/>
          </w:tcPr>
          <w:p w:rsidR="00501D14" w:rsidRPr="000621DD" w:rsidRDefault="00501D14" w:rsidP="00501D14">
            <w:pPr>
              <w:jc w:val="center"/>
              <w:rPr>
                <w:rFonts w:cs="Arial"/>
                <w:lang w:val="sr-Cyrl-CS" w:eastAsia="hr-HR"/>
              </w:rPr>
            </w:pPr>
          </w:p>
        </w:tc>
        <w:tc>
          <w:tcPr>
            <w:tcW w:w="372" w:type="pct"/>
            <w:shd w:val="clear" w:color="auto" w:fill="auto"/>
            <w:vAlign w:val="center"/>
          </w:tcPr>
          <w:p w:rsidR="00501D14" w:rsidRPr="00930E8A" w:rsidRDefault="00501D14" w:rsidP="00501D14">
            <w:pPr>
              <w:jc w:val="center"/>
              <w:rPr>
                <w:rFonts w:cs="Arial"/>
                <w:sz w:val="24"/>
                <w:szCs w:val="24"/>
                <w:lang w:val="sr-Cyrl-CS" w:eastAsia="hr-HR"/>
              </w:rPr>
            </w:pP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r w:rsidR="00501D14" w:rsidRPr="00E47C2E" w:rsidTr="00501D14">
        <w:trPr>
          <w:trHeight w:val="512"/>
        </w:trPr>
        <w:tc>
          <w:tcPr>
            <w:tcW w:w="369" w:type="pct"/>
            <w:shd w:val="clear" w:color="auto" w:fill="auto"/>
            <w:vAlign w:val="center"/>
          </w:tcPr>
          <w:p w:rsidR="00501D14" w:rsidRPr="006130D0" w:rsidRDefault="00501D14" w:rsidP="00501D14">
            <w:pPr>
              <w:rPr>
                <w:rFonts w:cs="Arial"/>
                <w:noProof/>
                <w:lang w:val="sr-Latn-RS"/>
              </w:rPr>
            </w:pPr>
            <w:r>
              <w:rPr>
                <w:rFonts w:cs="Arial"/>
                <w:noProof/>
                <w:lang w:val="sr-Cyrl-CS"/>
              </w:rPr>
              <w:t xml:space="preserve"> 2.</w:t>
            </w:r>
            <w:r>
              <w:rPr>
                <w:rFonts w:cs="Arial"/>
                <w:noProof/>
                <w:lang w:val="sr-Latn-RS"/>
              </w:rPr>
              <w:t>1</w:t>
            </w:r>
          </w:p>
        </w:tc>
        <w:tc>
          <w:tcPr>
            <w:tcW w:w="1627" w:type="pct"/>
            <w:shd w:val="clear" w:color="auto" w:fill="auto"/>
            <w:vAlign w:val="center"/>
          </w:tcPr>
          <w:p w:rsidR="00501D14" w:rsidRPr="00C32E7D" w:rsidRDefault="00501D14" w:rsidP="00501D14">
            <w:pPr>
              <w:rPr>
                <w:rFonts w:cs="Arial"/>
                <w:lang w:val="sr-Cyrl-RS"/>
              </w:rPr>
            </w:pPr>
            <w:r w:rsidRPr="00C32E7D">
              <w:rPr>
                <w:rFonts w:cs="Arial"/>
                <w:lang w:val="sr-Cyrl-RS"/>
              </w:rPr>
              <w:t xml:space="preserve">Комплет </w:t>
            </w:r>
            <w:r>
              <w:rPr>
                <w:rFonts w:cs="Arial"/>
                <w:lang w:val="sr-Cyrl-RS"/>
              </w:rPr>
              <w:t>„</w:t>
            </w:r>
            <w:r w:rsidRPr="00C32E7D">
              <w:rPr>
                <w:rFonts w:cs="Arial"/>
                <w:lang w:val="sr-Cyrl-RS"/>
              </w:rPr>
              <w:t>О</w:t>
            </w:r>
            <w:r>
              <w:rPr>
                <w:rFonts w:cs="Arial"/>
                <w:lang w:val="sr-Cyrl-RS"/>
              </w:rPr>
              <w:t>“</w:t>
            </w:r>
            <w:r w:rsidRPr="00C32E7D">
              <w:rPr>
                <w:rFonts w:cs="Arial"/>
                <w:lang w:val="sr-Cyrl-RS"/>
              </w:rPr>
              <w:t xml:space="preserve"> прстенова</w:t>
            </w:r>
            <w:r w:rsidRPr="00C32E7D">
              <w:rPr>
                <w:rFonts w:cs="Arial"/>
                <w:lang w:val="sr-Latn-RS"/>
              </w:rPr>
              <w:t xml:space="preserve"> </w:t>
            </w:r>
            <w:r w:rsidRPr="00C32E7D">
              <w:rPr>
                <w:rFonts w:cs="Arial"/>
                <w:lang w:val="sr-Cyrl-RS"/>
              </w:rPr>
              <w:t>(потисна страна)</w:t>
            </w:r>
          </w:p>
        </w:tc>
        <w:tc>
          <w:tcPr>
            <w:tcW w:w="605" w:type="pct"/>
            <w:shd w:val="clear" w:color="auto" w:fill="auto"/>
            <w:vAlign w:val="center"/>
          </w:tcPr>
          <w:p w:rsidR="00501D14" w:rsidRPr="00AE1C5C" w:rsidRDefault="00501D14" w:rsidP="00501D14">
            <w:pPr>
              <w:jc w:val="center"/>
              <w:rPr>
                <w:rFonts w:cs="Arial"/>
                <w:bCs/>
                <w:sz w:val="20"/>
                <w:szCs w:val="20"/>
                <w:lang w:val="sr-Cyrl-CS"/>
              </w:rPr>
            </w:pPr>
            <w:r w:rsidRPr="00AE1C5C">
              <w:rPr>
                <w:rFonts w:cs="Arial"/>
                <w:bCs/>
                <w:sz w:val="20"/>
                <w:szCs w:val="20"/>
                <w:lang w:val="sr-Cyrl-CS"/>
              </w:rPr>
              <w:t>комплет</w:t>
            </w:r>
          </w:p>
        </w:tc>
        <w:tc>
          <w:tcPr>
            <w:tcW w:w="372" w:type="pct"/>
            <w:shd w:val="clear" w:color="auto" w:fill="auto"/>
            <w:vAlign w:val="center"/>
          </w:tcPr>
          <w:p w:rsidR="00501D14" w:rsidRDefault="00501D14" w:rsidP="00501D14">
            <w:pPr>
              <w:ind w:right="-1149"/>
              <w:rPr>
                <w:rFonts w:cs="Arial"/>
                <w:lang w:val="sr-Cyrl-RS"/>
              </w:rPr>
            </w:pPr>
            <w:r>
              <w:rPr>
                <w:rFonts w:cs="Arial"/>
                <w:lang w:val="sr-Cyrl-RS"/>
              </w:rPr>
              <w:t xml:space="preserve">     1</w:t>
            </w: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r w:rsidR="00501D14" w:rsidRPr="00E47C2E" w:rsidTr="00501D14">
        <w:trPr>
          <w:trHeight w:val="341"/>
        </w:trPr>
        <w:tc>
          <w:tcPr>
            <w:tcW w:w="369" w:type="pct"/>
            <w:shd w:val="clear" w:color="auto" w:fill="auto"/>
            <w:vAlign w:val="center"/>
          </w:tcPr>
          <w:p w:rsidR="00501D14" w:rsidRPr="006130D0" w:rsidRDefault="00501D14" w:rsidP="00501D14">
            <w:pPr>
              <w:rPr>
                <w:rFonts w:cs="Arial"/>
                <w:noProof/>
                <w:lang w:val="sr-Latn-RS"/>
              </w:rPr>
            </w:pPr>
            <w:r>
              <w:rPr>
                <w:rFonts w:cs="Arial"/>
                <w:noProof/>
                <w:lang w:val="sr-Cyrl-CS"/>
              </w:rPr>
              <w:t xml:space="preserve"> 2.</w:t>
            </w:r>
            <w:r>
              <w:rPr>
                <w:rFonts w:cs="Arial"/>
                <w:noProof/>
                <w:lang w:val="sr-Latn-RS"/>
              </w:rPr>
              <w:t>2</w:t>
            </w:r>
          </w:p>
        </w:tc>
        <w:tc>
          <w:tcPr>
            <w:tcW w:w="1627" w:type="pct"/>
            <w:shd w:val="clear" w:color="auto" w:fill="auto"/>
            <w:vAlign w:val="center"/>
          </w:tcPr>
          <w:p w:rsidR="00501D14" w:rsidRPr="00C32E7D" w:rsidRDefault="00501D14" w:rsidP="00501D14">
            <w:pPr>
              <w:rPr>
                <w:rFonts w:cs="Arial"/>
                <w:lang w:val="sr-Cyrl-RS"/>
              </w:rPr>
            </w:pPr>
            <w:r w:rsidRPr="00C32E7D">
              <w:rPr>
                <w:rFonts w:cs="Arial"/>
                <w:lang w:val="sr-Cyrl-RS"/>
              </w:rPr>
              <w:t>Комплет "О" прстенова</w:t>
            </w:r>
            <w:r w:rsidRPr="00C32E7D">
              <w:rPr>
                <w:rFonts w:cs="Arial"/>
                <w:lang w:val="sr-Latn-RS"/>
              </w:rPr>
              <w:t xml:space="preserve"> </w:t>
            </w:r>
            <w:r w:rsidRPr="00C32E7D">
              <w:rPr>
                <w:rFonts w:cs="Arial"/>
                <w:lang w:val="sr-Cyrl-RS"/>
              </w:rPr>
              <w:t>(усисна страна)</w:t>
            </w:r>
          </w:p>
        </w:tc>
        <w:tc>
          <w:tcPr>
            <w:tcW w:w="605" w:type="pct"/>
            <w:shd w:val="clear" w:color="auto" w:fill="auto"/>
            <w:vAlign w:val="center"/>
          </w:tcPr>
          <w:p w:rsidR="00501D14" w:rsidRPr="00AE1C5C" w:rsidRDefault="00501D14" w:rsidP="00501D14">
            <w:pPr>
              <w:jc w:val="center"/>
              <w:rPr>
                <w:rFonts w:cs="Arial"/>
                <w:bCs/>
                <w:sz w:val="20"/>
                <w:szCs w:val="20"/>
                <w:lang w:val="sr-Cyrl-CS"/>
              </w:rPr>
            </w:pPr>
            <w:r w:rsidRPr="00AE1C5C">
              <w:rPr>
                <w:rFonts w:cs="Arial"/>
                <w:bCs/>
                <w:sz w:val="20"/>
                <w:szCs w:val="20"/>
                <w:lang w:val="sr-Cyrl-CS"/>
              </w:rPr>
              <w:t>комплет</w:t>
            </w:r>
          </w:p>
        </w:tc>
        <w:tc>
          <w:tcPr>
            <w:tcW w:w="372" w:type="pct"/>
            <w:shd w:val="clear" w:color="auto" w:fill="auto"/>
            <w:vAlign w:val="center"/>
          </w:tcPr>
          <w:p w:rsidR="00501D14" w:rsidRDefault="00501D14" w:rsidP="00501D14">
            <w:pPr>
              <w:ind w:right="-1149"/>
              <w:rPr>
                <w:rFonts w:cs="Arial"/>
                <w:lang w:val="sr-Cyrl-RS"/>
              </w:rPr>
            </w:pPr>
            <w:r>
              <w:rPr>
                <w:rFonts w:cs="Arial"/>
                <w:lang w:val="sr-Cyrl-RS"/>
              </w:rPr>
              <w:t xml:space="preserve">    1</w:t>
            </w: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r w:rsidR="00501D14" w:rsidRPr="00E47C2E" w:rsidTr="00501D14">
        <w:trPr>
          <w:trHeight w:val="3023"/>
        </w:trPr>
        <w:tc>
          <w:tcPr>
            <w:tcW w:w="369" w:type="pct"/>
            <w:shd w:val="clear" w:color="auto" w:fill="auto"/>
            <w:vAlign w:val="center"/>
          </w:tcPr>
          <w:p w:rsidR="00501D14" w:rsidRPr="00713645" w:rsidRDefault="00501D14" w:rsidP="00501D14">
            <w:pPr>
              <w:rPr>
                <w:rFonts w:cs="Arial"/>
                <w:noProof/>
              </w:rPr>
            </w:pPr>
            <w:r>
              <w:rPr>
                <w:rFonts w:cs="Arial"/>
                <w:noProof/>
                <w:lang w:val="sr-Cyrl-RS"/>
              </w:rPr>
              <w:t>2.3</w:t>
            </w:r>
          </w:p>
        </w:tc>
        <w:tc>
          <w:tcPr>
            <w:tcW w:w="1627" w:type="pct"/>
            <w:shd w:val="clear" w:color="auto" w:fill="auto"/>
            <w:vAlign w:val="center"/>
          </w:tcPr>
          <w:p w:rsidR="00501D14" w:rsidRPr="00C32E7D" w:rsidRDefault="00501D14" w:rsidP="00501D14">
            <w:pPr>
              <w:pStyle w:val="NoSpacing"/>
              <w:rPr>
                <w:rFonts w:cs="Arial"/>
                <w:lang w:val="sr-Cyrl-RS"/>
              </w:rPr>
            </w:pPr>
            <w:r w:rsidRPr="00C32E7D">
              <w:rPr>
                <w:rFonts w:cs="Arial"/>
                <w:lang w:val="sr-Cyrl-RS"/>
              </w:rPr>
              <w:t>Излaзни дeo aутoмaтскoг вeнтилa зa рeциркулaциjу прoизвoђaч Schroedahl,</w:t>
            </w:r>
          </w:p>
          <w:p w:rsidR="00501D14" w:rsidRPr="00C32E7D" w:rsidRDefault="00501D14" w:rsidP="00501D14">
            <w:pPr>
              <w:pStyle w:val="NoSpacing"/>
              <w:rPr>
                <w:rFonts w:cs="Arial"/>
                <w:lang w:val="sr-Cyrl-RS"/>
              </w:rPr>
            </w:pPr>
            <w:r w:rsidRPr="00C32E7D">
              <w:rPr>
                <w:rFonts w:cs="Arial"/>
                <w:lang w:val="sr-Cyrl-RS"/>
              </w:rPr>
              <w:t>DN 150, PN 250, тип: TDM 138 FVW-CS, Ps 233bar,</w:t>
            </w:r>
          </w:p>
          <w:p w:rsidR="00501D14" w:rsidRPr="00C32E7D" w:rsidRDefault="00501D14" w:rsidP="00501D14">
            <w:pPr>
              <w:pStyle w:val="NoSpacing"/>
              <w:rPr>
                <w:rFonts w:cs="Arial"/>
                <w:lang w:val="sr-Cyrl-RS"/>
              </w:rPr>
            </w:pPr>
            <w:r w:rsidRPr="00C32E7D">
              <w:rPr>
                <w:rFonts w:cs="Arial"/>
                <w:lang w:val="sr-Cyrl-RS"/>
              </w:rPr>
              <w:t>Ts 167°C, Pt 375bar,</w:t>
            </w:r>
          </w:p>
          <w:p w:rsidR="00501D14" w:rsidRPr="00C32E7D" w:rsidRDefault="00501D14" w:rsidP="00501D14">
            <w:pPr>
              <w:pStyle w:val="NoSpacing"/>
              <w:rPr>
                <w:rFonts w:cs="Arial"/>
                <w:lang w:val="sr-Cyrl-RS"/>
              </w:rPr>
            </w:pPr>
            <w:r w:rsidRPr="00C32E7D">
              <w:rPr>
                <w:rFonts w:cs="Arial"/>
                <w:lang w:val="sr-Cyrl-RS"/>
              </w:rPr>
              <w:t xml:space="preserve">Серијски број: </w:t>
            </w:r>
            <w:r>
              <w:rPr>
                <w:rFonts w:cs="Arial"/>
                <w:lang w:val="sr-Cyrl-RS"/>
              </w:rPr>
              <w:t>K04-0599.1-1,2,3  2004.гoд</w:t>
            </w:r>
            <w:r w:rsidRPr="00C32E7D">
              <w:rPr>
                <w:rFonts w:cs="Arial"/>
                <w:lang w:val="sr-Cyrl-RS"/>
              </w:rPr>
              <w:t>.</w:t>
            </w:r>
          </w:p>
          <w:p w:rsidR="00501D14" w:rsidRPr="00C32E7D" w:rsidRDefault="00501D14" w:rsidP="00501D14">
            <w:pPr>
              <w:pStyle w:val="NoSpacing"/>
              <w:rPr>
                <w:rFonts w:cs="Arial"/>
                <w:lang w:val="sr-Cyrl-RS"/>
              </w:rPr>
            </w:pPr>
            <w:r w:rsidRPr="00C32E7D">
              <w:rPr>
                <w:rFonts w:cs="Arial"/>
                <w:lang w:val="sr-Cyrl-RS"/>
              </w:rPr>
              <w:t>Склопни цртеж број:</w:t>
            </w:r>
            <w:r>
              <w:rPr>
                <w:rFonts w:cs="Arial"/>
                <w:lang w:val="sr-Cyrl-RS"/>
              </w:rPr>
              <w:t xml:space="preserve"> </w:t>
            </w:r>
            <w:r w:rsidRPr="00C32E7D">
              <w:rPr>
                <w:rFonts w:cs="Arial"/>
                <w:lang w:val="sr-Cyrl-RS"/>
              </w:rPr>
              <w:t xml:space="preserve">К04-0599.1 </w:t>
            </w:r>
          </w:p>
        </w:tc>
        <w:tc>
          <w:tcPr>
            <w:tcW w:w="605" w:type="pct"/>
            <w:shd w:val="clear" w:color="auto" w:fill="auto"/>
            <w:vAlign w:val="center"/>
          </w:tcPr>
          <w:p w:rsidR="00501D14" w:rsidRPr="00AE1C5C" w:rsidRDefault="00501D14" w:rsidP="00501D14">
            <w:pPr>
              <w:jc w:val="center"/>
              <w:rPr>
                <w:rFonts w:cs="Arial"/>
                <w:sz w:val="20"/>
                <w:szCs w:val="20"/>
                <w:lang w:val="sr-Cyrl-CS" w:eastAsia="hr-HR"/>
              </w:rPr>
            </w:pPr>
            <w:r w:rsidRPr="00AE1C5C">
              <w:rPr>
                <w:rFonts w:cs="Arial"/>
                <w:sz w:val="20"/>
                <w:szCs w:val="20"/>
                <w:lang w:val="sr-Cyrl-CS" w:eastAsia="hr-HR"/>
              </w:rPr>
              <w:t>комплет</w:t>
            </w:r>
          </w:p>
        </w:tc>
        <w:tc>
          <w:tcPr>
            <w:tcW w:w="372" w:type="pct"/>
            <w:shd w:val="clear" w:color="auto" w:fill="auto"/>
            <w:vAlign w:val="center"/>
          </w:tcPr>
          <w:p w:rsidR="00501D14" w:rsidRPr="00FD6770" w:rsidRDefault="00501D14" w:rsidP="00501D14">
            <w:pPr>
              <w:rPr>
                <w:rFonts w:cs="Arial"/>
                <w:bCs/>
                <w:lang w:val="sr-Latn-RS"/>
              </w:rPr>
            </w:pPr>
            <w:r>
              <w:rPr>
                <w:rFonts w:cs="Arial"/>
                <w:bCs/>
                <w:lang w:val="sr-Cyrl-CS"/>
              </w:rPr>
              <w:t xml:space="preserve">   </w:t>
            </w:r>
            <w:r>
              <w:rPr>
                <w:rFonts w:cs="Arial"/>
                <w:bCs/>
                <w:lang w:val="sr-Latn-RS"/>
              </w:rPr>
              <w:t>1</w:t>
            </w: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r w:rsidR="00501D14" w:rsidRPr="00E47C2E" w:rsidTr="00501D14">
        <w:trPr>
          <w:trHeight w:val="359"/>
        </w:trPr>
        <w:tc>
          <w:tcPr>
            <w:tcW w:w="369" w:type="pct"/>
            <w:shd w:val="clear" w:color="auto" w:fill="auto"/>
            <w:vAlign w:val="center"/>
          </w:tcPr>
          <w:p w:rsidR="00501D14" w:rsidRDefault="00501D14" w:rsidP="00501D14">
            <w:pPr>
              <w:rPr>
                <w:rFonts w:cs="Arial"/>
                <w:noProof/>
                <w:lang w:val="sr-Cyrl-RS"/>
              </w:rPr>
            </w:pPr>
            <w:r>
              <w:rPr>
                <w:rFonts w:cs="Arial"/>
                <w:noProof/>
                <w:lang w:val="sr-Cyrl-RS"/>
              </w:rPr>
              <w:t>2.4</w:t>
            </w:r>
          </w:p>
        </w:tc>
        <w:tc>
          <w:tcPr>
            <w:tcW w:w="1627" w:type="pct"/>
            <w:shd w:val="clear" w:color="auto" w:fill="auto"/>
            <w:vAlign w:val="center"/>
          </w:tcPr>
          <w:p w:rsidR="00501D14" w:rsidRPr="00C32E7D" w:rsidRDefault="00501D14" w:rsidP="00501D14">
            <w:pPr>
              <w:pStyle w:val="NoSpacing"/>
              <w:rPr>
                <w:rFonts w:cs="Arial"/>
                <w:lang w:val="sr-Cyrl-RS"/>
              </w:rPr>
            </w:pPr>
            <w:r>
              <w:rPr>
                <w:rFonts w:cs="Arial"/>
                <w:lang w:val="sr-Cyrl-RS"/>
              </w:rPr>
              <w:t xml:space="preserve">Резервни део аутаматског вентила TDM 138. Поз. 06 опруга, мат. 1.4310 </w:t>
            </w:r>
          </w:p>
        </w:tc>
        <w:tc>
          <w:tcPr>
            <w:tcW w:w="605" w:type="pct"/>
            <w:shd w:val="clear" w:color="auto" w:fill="auto"/>
            <w:vAlign w:val="center"/>
          </w:tcPr>
          <w:p w:rsidR="00501D14" w:rsidRPr="00AE1C5C" w:rsidRDefault="00501D14" w:rsidP="00501D14">
            <w:pPr>
              <w:jc w:val="center"/>
              <w:rPr>
                <w:rFonts w:cs="Arial"/>
                <w:sz w:val="20"/>
                <w:szCs w:val="20"/>
                <w:lang w:val="sr-Cyrl-CS" w:eastAsia="hr-HR"/>
              </w:rPr>
            </w:pPr>
            <w:r>
              <w:rPr>
                <w:rFonts w:cs="Arial"/>
                <w:sz w:val="20"/>
                <w:szCs w:val="20"/>
                <w:lang w:val="sr-Cyrl-CS" w:eastAsia="hr-HR"/>
              </w:rPr>
              <w:t>Ком</w:t>
            </w:r>
          </w:p>
        </w:tc>
        <w:tc>
          <w:tcPr>
            <w:tcW w:w="372" w:type="pct"/>
            <w:shd w:val="clear" w:color="auto" w:fill="auto"/>
            <w:vAlign w:val="center"/>
          </w:tcPr>
          <w:p w:rsidR="00501D14" w:rsidRDefault="00501D14" w:rsidP="00501D14">
            <w:pPr>
              <w:rPr>
                <w:rFonts w:cs="Arial"/>
                <w:bCs/>
                <w:lang w:val="sr-Cyrl-CS"/>
              </w:rPr>
            </w:pPr>
            <w:r>
              <w:rPr>
                <w:rFonts w:cs="Arial"/>
                <w:bCs/>
                <w:lang w:val="sr-Cyrl-CS"/>
              </w:rPr>
              <w:t xml:space="preserve">  3</w:t>
            </w: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r w:rsidR="00501D14" w:rsidRPr="00E47C2E" w:rsidTr="00501D14">
        <w:trPr>
          <w:trHeight w:val="539"/>
        </w:trPr>
        <w:tc>
          <w:tcPr>
            <w:tcW w:w="369" w:type="pct"/>
            <w:shd w:val="clear" w:color="auto" w:fill="auto"/>
            <w:vAlign w:val="center"/>
          </w:tcPr>
          <w:p w:rsidR="00501D14" w:rsidRDefault="00501D14" w:rsidP="00501D14">
            <w:pPr>
              <w:rPr>
                <w:rFonts w:cs="Arial"/>
                <w:noProof/>
                <w:lang w:val="sr-Cyrl-RS"/>
              </w:rPr>
            </w:pPr>
            <w:r>
              <w:rPr>
                <w:rFonts w:cs="Arial"/>
                <w:noProof/>
                <w:lang w:val="sr-Cyrl-RS"/>
              </w:rPr>
              <w:t>2.5</w:t>
            </w:r>
          </w:p>
        </w:tc>
        <w:tc>
          <w:tcPr>
            <w:tcW w:w="1627" w:type="pct"/>
            <w:shd w:val="clear" w:color="auto" w:fill="auto"/>
            <w:vAlign w:val="center"/>
          </w:tcPr>
          <w:p w:rsidR="00501D14" w:rsidRDefault="00501D14" w:rsidP="00501D14">
            <w:pPr>
              <w:pStyle w:val="NoSpacing"/>
              <w:rPr>
                <w:rFonts w:cs="Arial"/>
                <w:lang w:val="sr-Cyrl-RS"/>
              </w:rPr>
            </w:pPr>
            <w:r>
              <w:rPr>
                <w:rFonts w:cs="Arial"/>
                <w:lang w:val="sr-Cyrl-RS"/>
              </w:rPr>
              <w:t>Резервни део аутаматског вентила TDM 138. Поз. 30 „О“ прстен , мат. Витон</w:t>
            </w:r>
          </w:p>
        </w:tc>
        <w:tc>
          <w:tcPr>
            <w:tcW w:w="605" w:type="pct"/>
            <w:shd w:val="clear" w:color="auto" w:fill="auto"/>
            <w:vAlign w:val="center"/>
          </w:tcPr>
          <w:p w:rsidR="00501D14" w:rsidRPr="00AE1C5C" w:rsidRDefault="00501D14" w:rsidP="00501D14">
            <w:pPr>
              <w:jc w:val="center"/>
              <w:rPr>
                <w:rFonts w:cs="Arial"/>
                <w:sz w:val="20"/>
                <w:szCs w:val="20"/>
                <w:lang w:val="sr-Cyrl-CS" w:eastAsia="hr-HR"/>
              </w:rPr>
            </w:pPr>
            <w:r>
              <w:rPr>
                <w:rFonts w:cs="Arial"/>
                <w:sz w:val="20"/>
                <w:szCs w:val="20"/>
                <w:lang w:val="sr-Cyrl-CS" w:eastAsia="hr-HR"/>
              </w:rPr>
              <w:t>ком</w:t>
            </w:r>
          </w:p>
        </w:tc>
        <w:tc>
          <w:tcPr>
            <w:tcW w:w="372" w:type="pct"/>
            <w:shd w:val="clear" w:color="auto" w:fill="auto"/>
            <w:vAlign w:val="center"/>
          </w:tcPr>
          <w:p w:rsidR="00501D14" w:rsidRDefault="00501D14" w:rsidP="00501D14">
            <w:pPr>
              <w:rPr>
                <w:rFonts w:cs="Arial"/>
                <w:bCs/>
                <w:lang w:val="sr-Cyrl-CS"/>
              </w:rPr>
            </w:pPr>
            <w:r>
              <w:rPr>
                <w:rFonts w:cs="Arial"/>
                <w:bCs/>
                <w:lang w:val="sr-Cyrl-CS"/>
              </w:rPr>
              <w:t xml:space="preserve">  3</w:t>
            </w: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r w:rsidR="00501D14" w:rsidRPr="00E47C2E" w:rsidTr="00501D14">
        <w:trPr>
          <w:trHeight w:val="485"/>
        </w:trPr>
        <w:tc>
          <w:tcPr>
            <w:tcW w:w="369" w:type="pct"/>
            <w:shd w:val="clear" w:color="auto" w:fill="auto"/>
            <w:vAlign w:val="center"/>
          </w:tcPr>
          <w:p w:rsidR="00501D14" w:rsidRPr="00F126B8" w:rsidRDefault="00501D14" w:rsidP="00501D14">
            <w:pPr>
              <w:rPr>
                <w:rFonts w:cs="Arial"/>
                <w:noProof/>
                <w:lang w:val="sr-Cyrl-RS"/>
              </w:rPr>
            </w:pPr>
            <w:r>
              <w:rPr>
                <w:rFonts w:cs="Arial"/>
                <w:noProof/>
                <w:lang w:val="sr-Cyrl-RS"/>
              </w:rPr>
              <w:t>2.6</w:t>
            </w:r>
          </w:p>
        </w:tc>
        <w:tc>
          <w:tcPr>
            <w:tcW w:w="1627" w:type="pct"/>
            <w:shd w:val="clear" w:color="auto" w:fill="auto"/>
            <w:vAlign w:val="center"/>
          </w:tcPr>
          <w:p w:rsidR="00501D14" w:rsidRPr="00C32E7D" w:rsidRDefault="00501D14" w:rsidP="00501D14">
            <w:pPr>
              <w:rPr>
                <w:rFonts w:cs="Arial"/>
                <w:lang w:val="sr-Cyrl-RS"/>
              </w:rPr>
            </w:pPr>
            <w:r w:rsidRPr="00C32E7D">
              <w:rPr>
                <w:rFonts w:cs="Arial"/>
                <w:lang w:val="sr-Cyrl-RS"/>
              </w:rPr>
              <w:t>Растеретни диск (непокретни део), поз.602.01</w:t>
            </w:r>
          </w:p>
        </w:tc>
        <w:tc>
          <w:tcPr>
            <w:tcW w:w="605" w:type="pct"/>
            <w:shd w:val="clear" w:color="auto" w:fill="auto"/>
            <w:vAlign w:val="center"/>
          </w:tcPr>
          <w:p w:rsidR="00501D14" w:rsidRDefault="00501D14" w:rsidP="00501D14">
            <w:pPr>
              <w:jc w:val="center"/>
              <w:rPr>
                <w:rFonts w:cs="Arial"/>
                <w:lang w:val="sr-Cyrl-RS" w:eastAsia="hr-HR"/>
              </w:rPr>
            </w:pPr>
            <w:r>
              <w:rPr>
                <w:rFonts w:cs="Arial"/>
                <w:lang w:val="sr-Cyrl-RS" w:eastAsia="hr-HR"/>
              </w:rPr>
              <w:t>ком</w:t>
            </w:r>
          </w:p>
        </w:tc>
        <w:tc>
          <w:tcPr>
            <w:tcW w:w="372" w:type="pct"/>
            <w:shd w:val="clear" w:color="auto" w:fill="auto"/>
            <w:vAlign w:val="center"/>
          </w:tcPr>
          <w:p w:rsidR="00501D14" w:rsidRDefault="00501D14" w:rsidP="00501D14">
            <w:pPr>
              <w:jc w:val="center"/>
              <w:rPr>
                <w:rFonts w:cs="Arial"/>
                <w:bCs/>
                <w:lang w:val="sr-Cyrl-RS"/>
              </w:rPr>
            </w:pPr>
            <w:r>
              <w:rPr>
                <w:rFonts w:cs="Arial"/>
                <w:bCs/>
                <w:lang w:val="sr-Cyrl-RS"/>
              </w:rPr>
              <w:t>1</w:t>
            </w: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r w:rsidR="00501D14" w:rsidRPr="00AE1929" w:rsidTr="00501D14">
        <w:trPr>
          <w:trHeight w:val="467"/>
        </w:trPr>
        <w:tc>
          <w:tcPr>
            <w:tcW w:w="369" w:type="pct"/>
            <w:shd w:val="clear" w:color="auto" w:fill="auto"/>
            <w:vAlign w:val="center"/>
          </w:tcPr>
          <w:p w:rsidR="00501D14" w:rsidRDefault="00501D14" w:rsidP="00501D14">
            <w:pPr>
              <w:rPr>
                <w:rFonts w:cs="Arial"/>
                <w:noProof/>
                <w:lang w:val="sr-Cyrl-RS"/>
              </w:rPr>
            </w:pPr>
            <w:r>
              <w:rPr>
                <w:rFonts w:cs="Arial"/>
                <w:noProof/>
                <w:lang w:val="sr-Cyrl-RS"/>
              </w:rPr>
              <w:t>2.7</w:t>
            </w:r>
          </w:p>
        </w:tc>
        <w:tc>
          <w:tcPr>
            <w:tcW w:w="1627" w:type="pct"/>
            <w:shd w:val="clear" w:color="auto" w:fill="auto"/>
            <w:vAlign w:val="center"/>
          </w:tcPr>
          <w:p w:rsidR="00501D14" w:rsidRPr="00C32E7D" w:rsidRDefault="00501D14" w:rsidP="00501D14">
            <w:pPr>
              <w:rPr>
                <w:rFonts w:cs="Arial"/>
                <w:lang w:val="sr-Cyrl-RS"/>
              </w:rPr>
            </w:pPr>
            <w:r w:rsidRPr="00C32E7D">
              <w:rPr>
                <w:rFonts w:cs="Arial"/>
                <w:lang w:val="sr-Cyrl-RS"/>
              </w:rPr>
              <w:t>Растеретни диск (</w:t>
            </w:r>
            <w:r>
              <w:rPr>
                <w:rFonts w:cs="Arial"/>
                <w:lang w:val="sr-Cyrl-RS"/>
              </w:rPr>
              <w:t>покретни део), поз.601</w:t>
            </w:r>
            <w:r w:rsidRPr="00C32E7D">
              <w:rPr>
                <w:rFonts w:cs="Arial"/>
                <w:lang w:val="sr-Cyrl-RS"/>
              </w:rPr>
              <w:t>.01</w:t>
            </w:r>
          </w:p>
        </w:tc>
        <w:tc>
          <w:tcPr>
            <w:tcW w:w="605" w:type="pct"/>
            <w:shd w:val="clear" w:color="auto" w:fill="auto"/>
            <w:vAlign w:val="center"/>
          </w:tcPr>
          <w:p w:rsidR="00501D14" w:rsidRPr="00741718" w:rsidRDefault="00501D14" w:rsidP="00501D14">
            <w:pPr>
              <w:jc w:val="center"/>
              <w:rPr>
                <w:rFonts w:cs="Arial"/>
                <w:lang w:val="sr-Cyrl-RS" w:eastAsia="hr-HR"/>
              </w:rPr>
            </w:pPr>
            <w:r>
              <w:rPr>
                <w:rFonts w:cs="Arial"/>
                <w:lang w:val="sr-Cyrl-RS" w:eastAsia="hr-HR"/>
              </w:rPr>
              <w:t>ком</w:t>
            </w:r>
          </w:p>
        </w:tc>
        <w:tc>
          <w:tcPr>
            <w:tcW w:w="372" w:type="pct"/>
            <w:shd w:val="clear" w:color="auto" w:fill="auto"/>
            <w:vAlign w:val="center"/>
          </w:tcPr>
          <w:p w:rsidR="00501D14" w:rsidRDefault="00501D14" w:rsidP="00501D14">
            <w:pPr>
              <w:jc w:val="center"/>
              <w:rPr>
                <w:rFonts w:cs="Arial"/>
                <w:bCs/>
                <w:lang w:val="sr-Cyrl-RS"/>
              </w:rPr>
            </w:pPr>
            <w:r>
              <w:rPr>
                <w:rFonts w:cs="Arial"/>
                <w:bCs/>
                <w:lang w:val="sr-Cyrl-RS"/>
              </w:rPr>
              <w:t>1</w:t>
            </w:r>
          </w:p>
        </w:tc>
        <w:tc>
          <w:tcPr>
            <w:tcW w:w="419" w:type="pct"/>
            <w:shd w:val="clear" w:color="auto" w:fill="auto"/>
            <w:vAlign w:val="center"/>
          </w:tcPr>
          <w:p w:rsidR="00501D14" w:rsidRPr="00B97ABB" w:rsidRDefault="00501D14" w:rsidP="00501D14">
            <w:pPr>
              <w:spacing w:before="0"/>
              <w:jc w:val="center"/>
              <w:rPr>
                <w:rFonts w:cs="Arial"/>
                <w:b/>
                <w:bCs/>
                <w:iCs/>
                <w:lang w:val="ru-RU"/>
              </w:rPr>
            </w:pPr>
          </w:p>
        </w:tc>
        <w:tc>
          <w:tcPr>
            <w:tcW w:w="512" w:type="pct"/>
            <w:shd w:val="clear" w:color="auto" w:fill="auto"/>
            <w:vAlign w:val="center"/>
          </w:tcPr>
          <w:p w:rsidR="00501D14" w:rsidRPr="00B97ABB" w:rsidRDefault="00501D14" w:rsidP="00501D14">
            <w:pPr>
              <w:spacing w:before="0"/>
              <w:jc w:val="center"/>
              <w:rPr>
                <w:rFonts w:cs="Arial"/>
                <w:b/>
                <w:bCs/>
                <w:iCs/>
                <w:lang w:val="ru-RU"/>
              </w:rPr>
            </w:pPr>
          </w:p>
        </w:tc>
        <w:tc>
          <w:tcPr>
            <w:tcW w:w="558" w:type="pct"/>
            <w:shd w:val="clear" w:color="auto" w:fill="auto"/>
            <w:vAlign w:val="center"/>
          </w:tcPr>
          <w:p w:rsidR="00501D14" w:rsidRPr="00B97ABB" w:rsidRDefault="00501D14" w:rsidP="00501D14">
            <w:pPr>
              <w:spacing w:before="0"/>
              <w:jc w:val="center"/>
              <w:rPr>
                <w:rFonts w:cs="Arial"/>
                <w:b/>
                <w:bCs/>
                <w:iCs/>
                <w:lang w:val="ru-RU"/>
              </w:rPr>
            </w:pPr>
          </w:p>
        </w:tc>
        <w:tc>
          <w:tcPr>
            <w:tcW w:w="537" w:type="pct"/>
            <w:shd w:val="clear" w:color="auto" w:fill="auto"/>
            <w:vAlign w:val="center"/>
          </w:tcPr>
          <w:p w:rsidR="00501D14" w:rsidRPr="00B97ABB" w:rsidRDefault="00501D14" w:rsidP="00501D14">
            <w:pPr>
              <w:spacing w:before="0"/>
              <w:jc w:val="center"/>
              <w:rPr>
                <w:rFonts w:cs="Arial"/>
                <w:b/>
                <w:bCs/>
                <w:iCs/>
                <w:lang w:val="ru-RU"/>
              </w:rPr>
            </w:pPr>
          </w:p>
        </w:tc>
      </w:tr>
      <w:tr w:rsidR="00501D14" w:rsidRPr="00E47C2E" w:rsidTr="00501D14">
        <w:trPr>
          <w:trHeight w:val="368"/>
        </w:trPr>
        <w:tc>
          <w:tcPr>
            <w:tcW w:w="369" w:type="pct"/>
            <w:shd w:val="clear" w:color="auto" w:fill="auto"/>
            <w:vAlign w:val="center"/>
          </w:tcPr>
          <w:p w:rsidR="00501D14" w:rsidRPr="002E2B6B" w:rsidRDefault="00501D14" w:rsidP="00501D14">
            <w:pPr>
              <w:rPr>
                <w:rFonts w:cs="Arial"/>
                <w:noProof/>
                <w:lang w:val="sr-Cyrl-RS"/>
              </w:rPr>
            </w:pPr>
            <w:r>
              <w:rPr>
                <w:rFonts w:cs="Arial"/>
                <w:noProof/>
                <w:lang w:val="sr-Cyrl-RS"/>
              </w:rPr>
              <w:t>2.8</w:t>
            </w:r>
          </w:p>
        </w:tc>
        <w:tc>
          <w:tcPr>
            <w:tcW w:w="1627" w:type="pct"/>
            <w:shd w:val="clear" w:color="auto" w:fill="auto"/>
            <w:vAlign w:val="center"/>
          </w:tcPr>
          <w:p w:rsidR="00501D14" w:rsidRPr="00DB0B10" w:rsidRDefault="00501D14" w:rsidP="00501D14">
            <w:pPr>
              <w:rPr>
                <w:rFonts w:cs="Arial"/>
                <w:lang w:val="sr-Cyrl-RS"/>
              </w:rPr>
            </w:pPr>
            <w:r>
              <w:rPr>
                <w:rFonts w:cs="Arial"/>
                <w:lang w:val="sr-Latn-RS"/>
              </w:rPr>
              <w:t xml:space="preserve">Зупчаста спојница </w:t>
            </w:r>
            <w:r>
              <w:rPr>
                <w:rFonts w:cs="Arial"/>
                <w:lang w:val="sr-Cyrl-RS"/>
              </w:rPr>
              <w:t xml:space="preserve">тип </w:t>
            </w:r>
            <w:r>
              <w:rPr>
                <w:rFonts w:cs="Arial"/>
                <w:lang w:val="sr-Latn-RS"/>
              </w:rPr>
              <w:t xml:space="preserve">LBLK 80 </w:t>
            </w:r>
            <w:r>
              <w:rPr>
                <w:rFonts w:cs="Arial"/>
                <w:lang w:val="sr-Cyrl-RS"/>
              </w:rPr>
              <w:t xml:space="preserve">Произвођач </w:t>
            </w:r>
            <w:r>
              <w:rPr>
                <w:rFonts w:cs="Arial"/>
                <w:lang w:val="sr-Latn-RS"/>
              </w:rPr>
              <w:t>RENK</w:t>
            </w:r>
          </w:p>
        </w:tc>
        <w:tc>
          <w:tcPr>
            <w:tcW w:w="605" w:type="pct"/>
            <w:shd w:val="clear" w:color="auto" w:fill="auto"/>
            <w:vAlign w:val="center"/>
          </w:tcPr>
          <w:p w:rsidR="00501D14" w:rsidRDefault="00501D14" w:rsidP="00501D14">
            <w:pPr>
              <w:jc w:val="center"/>
              <w:rPr>
                <w:rFonts w:cs="Arial"/>
                <w:lang w:val="sr-Cyrl-CS" w:eastAsia="hr-HR"/>
              </w:rPr>
            </w:pPr>
            <w:r w:rsidRPr="00AE1C5C">
              <w:rPr>
                <w:rFonts w:cs="Arial"/>
                <w:sz w:val="20"/>
                <w:szCs w:val="20"/>
                <w:lang w:val="sr-Cyrl-CS" w:eastAsia="hr-HR"/>
              </w:rPr>
              <w:t>комплет</w:t>
            </w:r>
          </w:p>
        </w:tc>
        <w:tc>
          <w:tcPr>
            <w:tcW w:w="372" w:type="pct"/>
            <w:shd w:val="clear" w:color="auto" w:fill="auto"/>
            <w:vAlign w:val="center"/>
          </w:tcPr>
          <w:p w:rsidR="00501D14" w:rsidRPr="00841618" w:rsidRDefault="00501D14" w:rsidP="00501D14">
            <w:pPr>
              <w:jc w:val="center"/>
              <w:rPr>
                <w:rFonts w:cs="Arial"/>
                <w:bCs/>
                <w:lang w:val="sr-Cyrl-RS"/>
              </w:rPr>
            </w:pPr>
            <w:r>
              <w:rPr>
                <w:rFonts w:cs="Arial"/>
                <w:bCs/>
                <w:lang w:val="sr-Cyrl-RS"/>
              </w:rPr>
              <w:t>1</w:t>
            </w: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r w:rsidR="00501D14" w:rsidRPr="00E47C2E" w:rsidTr="00501D14">
        <w:trPr>
          <w:trHeight w:val="548"/>
        </w:trPr>
        <w:tc>
          <w:tcPr>
            <w:tcW w:w="369" w:type="pct"/>
            <w:shd w:val="clear" w:color="auto" w:fill="auto"/>
            <w:vAlign w:val="center"/>
          </w:tcPr>
          <w:p w:rsidR="00501D14" w:rsidRPr="007E43B3" w:rsidRDefault="00501D14" w:rsidP="00501D14">
            <w:pPr>
              <w:rPr>
                <w:rFonts w:cs="Arial"/>
                <w:noProof/>
                <w:lang w:val="sr-Cyrl-RS"/>
              </w:rPr>
            </w:pPr>
            <w:r>
              <w:rPr>
                <w:rFonts w:cs="Arial"/>
                <w:noProof/>
                <w:lang w:val="sr-Latn-RS"/>
              </w:rPr>
              <w:t>2.</w:t>
            </w:r>
            <w:r>
              <w:rPr>
                <w:rFonts w:cs="Arial"/>
                <w:noProof/>
                <w:lang w:val="sr-Cyrl-RS"/>
              </w:rPr>
              <w:t>9</w:t>
            </w:r>
          </w:p>
        </w:tc>
        <w:tc>
          <w:tcPr>
            <w:tcW w:w="1627" w:type="pct"/>
            <w:shd w:val="clear" w:color="auto" w:fill="auto"/>
            <w:vAlign w:val="center"/>
          </w:tcPr>
          <w:p w:rsidR="00501D14" w:rsidRDefault="00501D14" w:rsidP="00501D14">
            <w:pPr>
              <w:rPr>
                <w:rFonts w:cs="Arial"/>
                <w:lang w:val="sr-Latn-RS"/>
              </w:rPr>
            </w:pPr>
            <w:r>
              <w:rPr>
                <w:rFonts w:cs="Arial"/>
                <w:lang w:val="sr-Latn-RS"/>
              </w:rPr>
              <w:t xml:space="preserve">Зупчаста спојница </w:t>
            </w:r>
            <w:r>
              <w:rPr>
                <w:rFonts w:cs="Arial"/>
                <w:lang w:val="sr-Cyrl-RS"/>
              </w:rPr>
              <w:t xml:space="preserve">тип </w:t>
            </w:r>
            <w:r>
              <w:rPr>
                <w:rFonts w:cs="Arial"/>
                <w:lang w:val="sr-Latn-RS"/>
              </w:rPr>
              <w:t xml:space="preserve">LBRK 90 </w:t>
            </w:r>
            <w:r>
              <w:rPr>
                <w:rFonts w:cs="Arial"/>
                <w:lang w:val="sr-Cyrl-RS"/>
              </w:rPr>
              <w:t xml:space="preserve">Произвођач </w:t>
            </w:r>
            <w:r>
              <w:rPr>
                <w:rFonts w:cs="Arial"/>
                <w:lang w:val="sr-Latn-RS"/>
              </w:rPr>
              <w:t>RENK</w:t>
            </w:r>
          </w:p>
        </w:tc>
        <w:tc>
          <w:tcPr>
            <w:tcW w:w="605" w:type="pct"/>
            <w:shd w:val="clear" w:color="auto" w:fill="auto"/>
            <w:vAlign w:val="center"/>
          </w:tcPr>
          <w:p w:rsidR="00501D14" w:rsidRDefault="00501D14" w:rsidP="00501D14">
            <w:pPr>
              <w:jc w:val="center"/>
              <w:rPr>
                <w:rFonts w:cs="Arial"/>
                <w:lang w:val="sr-Cyrl-CS" w:eastAsia="hr-HR"/>
              </w:rPr>
            </w:pPr>
            <w:r w:rsidRPr="00AE1C5C">
              <w:rPr>
                <w:rFonts w:cs="Arial"/>
                <w:sz w:val="20"/>
                <w:szCs w:val="20"/>
                <w:lang w:val="sr-Cyrl-CS" w:eastAsia="hr-HR"/>
              </w:rPr>
              <w:t>комплет</w:t>
            </w:r>
          </w:p>
        </w:tc>
        <w:tc>
          <w:tcPr>
            <w:tcW w:w="372" w:type="pct"/>
            <w:shd w:val="clear" w:color="auto" w:fill="auto"/>
            <w:vAlign w:val="center"/>
          </w:tcPr>
          <w:p w:rsidR="00501D14" w:rsidRPr="00DB0B10" w:rsidRDefault="00501D14" w:rsidP="00501D14">
            <w:pPr>
              <w:jc w:val="center"/>
              <w:rPr>
                <w:rFonts w:cs="Arial"/>
                <w:bCs/>
                <w:lang w:val="sr-Latn-RS"/>
              </w:rPr>
            </w:pPr>
            <w:r>
              <w:rPr>
                <w:rFonts w:cs="Arial"/>
                <w:bCs/>
                <w:lang w:val="sr-Latn-RS"/>
              </w:rPr>
              <w:t>1</w:t>
            </w: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r w:rsidR="00501D14" w:rsidRPr="00E47C2E" w:rsidTr="00501D14">
        <w:trPr>
          <w:trHeight w:val="647"/>
        </w:trPr>
        <w:tc>
          <w:tcPr>
            <w:tcW w:w="369" w:type="pct"/>
            <w:shd w:val="clear" w:color="auto" w:fill="auto"/>
            <w:vAlign w:val="center"/>
          </w:tcPr>
          <w:p w:rsidR="00501D14" w:rsidRDefault="00501D14" w:rsidP="00501D14">
            <w:pPr>
              <w:rPr>
                <w:rFonts w:cs="Arial"/>
                <w:noProof/>
                <w:lang w:val="sr-Cyrl-RS"/>
              </w:rPr>
            </w:pPr>
            <w:r>
              <w:rPr>
                <w:rFonts w:cs="Arial"/>
                <w:noProof/>
                <w:lang w:val="sr-Cyrl-RS"/>
              </w:rPr>
              <w:t>2.10</w:t>
            </w:r>
          </w:p>
        </w:tc>
        <w:tc>
          <w:tcPr>
            <w:tcW w:w="1627" w:type="pct"/>
            <w:shd w:val="clear" w:color="auto" w:fill="auto"/>
            <w:vAlign w:val="center"/>
          </w:tcPr>
          <w:p w:rsidR="00501D14" w:rsidRPr="00C32E7D" w:rsidRDefault="00501D14" w:rsidP="00501D14">
            <w:pPr>
              <w:rPr>
                <w:rFonts w:cs="Arial"/>
                <w:lang w:val="sr-Cyrl-RS"/>
              </w:rPr>
            </w:pPr>
            <w:r>
              <w:rPr>
                <w:rFonts w:cs="Arial"/>
                <w:lang w:val="sr-Cyrl-RS"/>
              </w:rPr>
              <w:t>Чаура механичке заптивке, поз.523,01</w:t>
            </w:r>
          </w:p>
        </w:tc>
        <w:tc>
          <w:tcPr>
            <w:tcW w:w="605" w:type="pct"/>
            <w:shd w:val="clear" w:color="auto" w:fill="auto"/>
            <w:vAlign w:val="center"/>
          </w:tcPr>
          <w:p w:rsidR="00501D14" w:rsidRDefault="00501D14" w:rsidP="00501D14">
            <w:pPr>
              <w:jc w:val="center"/>
              <w:rPr>
                <w:rFonts w:cs="Arial"/>
                <w:lang w:val="sr-Cyrl-RS" w:eastAsia="hr-HR"/>
              </w:rPr>
            </w:pPr>
            <w:r>
              <w:rPr>
                <w:rFonts w:cs="Arial"/>
                <w:lang w:val="sr-Cyrl-RS" w:eastAsia="hr-HR"/>
              </w:rPr>
              <w:t>ком</w:t>
            </w:r>
          </w:p>
        </w:tc>
        <w:tc>
          <w:tcPr>
            <w:tcW w:w="372" w:type="pct"/>
            <w:shd w:val="clear" w:color="auto" w:fill="auto"/>
            <w:vAlign w:val="center"/>
          </w:tcPr>
          <w:p w:rsidR="00501D14" w:rsidRDefault="00501D14" w:rsidP="00501D14">
            <w:pPr>
              <w:jc w:val="center"/>
              <w:rPr>
                <w:rFonts w:cs="Arial"/>
                <w:bCs/>
                <w:lang w:val="sr-Cyrl-RS"/>
              </w:rPr>
            </w:pPr>
            <w:r>
              <w:rPr>
                <w:rFonts w:cs="Arial"/>
                <w:bCs/>
                <w:lang w:val="sr-Cyrl-RS"/>
              </w:rPr>
              <w:t>4</w:t>
            </w:r>
          </w:p>
        </w:tc>
        <w:tc>
          <w:tcPr>
            <w:tcW w:w="419" w:type="pct"/>
            <w:shd w:val="clear" w:color="auto" w:fill="auto"/>
            <w:vAlign w:val="center"/>
          </w:tcPr>
          <w:p w:rsidR="00501D14" w:rsidRPr="00E47C2E" w:rsidRDefault="00501D14" w:rsidP="00501D14">
            <w:pPr>
              <w:spacing w:before="0"/>
              <w:jc w:val="center"/>
              <w:rPr>
                <w:rFonts w:cs="Arial"/>
                <w:b/>
                <w:bCs/>
                <w:iCs/>
              </w:rPr>
            </w:pPr>
          </w:p>
        </w:tc>
        <w:tc>
          <w:tcPr>
            <w:tcW w:w="512" w:type="pct"/>
            <w:shd w:val="clear" w:color="auto" w:fill="auto"/>
            <w:vAlign w:val="center"/>
          </w:tcPr>
          <w:p w:rsidR="00501D14" w:rsidRPr="00E47C2E" w:rsidRDefault="00501D14" w:rsidP="00501D14">
            <w:pPr>
              <w:spacing w:before="0"/>
              <w:jc w:val="center"/>
              <w:rPr>
                <w:rFonts w:cs="Arial"/>
                <w:b/>
                <w:bCs/>
                <w:iCs/>
              </w:rPr>
            </w:pPr>
          </w:p>
        </w:tc>
        <w:tc>
          <w:tcPr>
            <w:tcW w:w="558" w:type="pct"/>
            <w:shd w:val="clear" w:color="auto" w:fill="auto"/>
            <w:vAlign w:val="center"/>
          </w:tcPr>
          <w:p w:rsidR="00501D14" w:rsidRPr="00E47C2E" w:rsidRDefault="00501D14" w:rsidP="00501D14">
            <w:pPr>
              <w:spacing w:before="0"/>
              <w:jc w:val="center"/>
              <w:rPr>
                <w:rFonts w:cs="Arial"/>
                <w:b/>
                <w:bCs/>
                <w:iCs/>
              </w:rPr>
            </w:pPr>
          </w:p>
        </w:tc>
        <w:tc>
          <w:tcPr>
            <w:tcW w:w="537" w:type="pct"/>
            <w:shd w:val="clear" w:color="auto" w:fill="auto"/>
            <w:vAlign w:val="center"/>
          </w:tcPr>
          <w:p w:rsidR="00501D14" w:rsidRPr="00E47C2E" w:rsidRDefault="00501D14" w:rsidP="00501D14">
            <w:pPr>
              <w:spacing w:before="0"/>
              <w:jc w:val="center"/>
              <w:rPr>
                <w:rFonts w:cs="Arial"/>
                <w:b/>
                <w:bCs/>
                <w:iCs/>
              </w:rPr>
            </w:pPr>
          </w:p>
        </w:tc>
      </w:tr>
    </w:tbl>
    <w:tbl>
      <w:tblPr>
        <w:tblpPr w:leftFromText="141" w:rightFromText="141" w:vertAnchor="text" w:horzAnchor="margin" w:tblpY="28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407"/>
      </w:tblGrid>
      <w:tr w:rsidR="007F7D7A" w:rsidRPr="00BE3060" w:rsidTr="008B412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lastRenderedPageBreak/>
              <w:t>I</w:t>
            </w:r>
          </w:p>
        </w:tc>
        <w:tc>
          <w:tcPr>
            <w:tcW w:w="6740" w:type="dxa"/>
          </w:tcPr>
          <w:p w:rsidR="007F7D7A" w:rsidRPr="00A07EE2" w:rsidRDefault="007F7D7A" w:rsidP="00BE2EA9">
            <w:pPr>
              <w:spacing w:before="0"/>
              <w:jc w:val="center"/>
              <w:rPr>
                <w:rFonts w:cs="Arial"/>
                <w:b/>
                <w:lang w:val="ru-RU"/>
              </w:rPr>
            </w:pPr>
            <w:r w:rsidRPr="00A07EE2">
              <w:rPr>
                <w:rFonts w:cs="Arial"/>
                <w:b/>
                <w:lang w:val="ru-RU"/>
              </w:rPr>
              <w:t>УКУПНО ПОНУЂЕНА ЦЕНА  без ПДВ динара</w:t>
            </w:r>
          </w:p>
          <w:p w:rsidR="007F7D7A" w:rsidRPr="00A07EE2" w:rsidRDefault="007F7D7A" w:rsidP="00BE2EA9">
            <w:pPr>
              <w:spacing w:before="0"/>
              <w:jc w:val="center"/>
              <w:rPr>
                <w:rFonts w:cs="Arial"/>
                <w:b/>
                <w:lang w:val="ru-RU"/>
              </w:rPr>
            </w:pPr>
          </w:p>
        </w:tc>
        <w:tc>
          <w:tcPr>
            <w:tcW w:w="2407" w:type="dxa"/>
          </w:tcPr>
          <w:p w:rsidR="007F7D7A" w:rsidRPr="00A07EE2" w:rsidRDefault="007F7D7A" w:rsidP="00BE2EA9">
            <w:pPr>
              <w:spacing w:before="0"/>
              <w:rPr>
                <w:rFonts w:cs="Arial"/>
                <w:lang w:val="ru-RU"/>
              </w:rPr>
            </w:pPr>
          </w:p>
        </w:tc>
      </w:tr>
      <w:tr w:rsidR="007F7D7A" w:rsidRPr="00465E78" w:rsidTr="008B412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A07EE2" w:rsidRDefault="007F7D7A" w:rsidP="00BE2EA9">
            <w:pPr>
              <w:spacing w:before="0"/>
              <w:jc w:val="center"/>
              <w:rPr>
                <w:rFonts w:cs="Arial"/>
                <w:b/>
                <w:lang w:val="ru-RU"/>
              </w:rPr>
            </w:pPr>
            <w:r w:rsidRPr="00A07EE2">
              <w:rPr>
                <w:rFonts w:cs="Arial"/>
                <w:b/>
                <w:lang w:val="ru-RU"/>
              </w:rPr>
              <w:t>УКУПАН ИЗНОС  ПДВ динара</w:t>
            </w:r>
          </w:p>
        </w:tc>
        <w:tc>
          <w:tcPr>
            <w:tcW w:w="2407" w:type="dxa"/>
            <w:tcBorders>
              <w:bottom w:val="single" w:sz="4" w:space="0" w:color="auto"/>
              <w:right w:val="single" w:sz="4" w:space="0" w:color="auto"/>
            </w:tcBorders>
          </w:tcPr>
          <w:p w:rsidR="007F7D7A" w:rsidRPr="00A07EE2" w:rsidRDefault="007F7D7A" w:rsidP="00BE2EA9">
            <w:pPr>
              <w:spacing w:before="0"/>
              <w:rPr>
                <w:rFonts w:cs="Arial"/>
                <w:lang w:val="ru-RU"/>
              </w:rPr>
            </w:pPr>
          </w:p>
        </w:tc>
      </w:tr>
      <w:tr w:rsidR="007F7D7A" w:rsidRPr="00BE3060" w:rsidTr="008B412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A07EE2" w:rsidRDefault="007F7D7A" w:rsidP="00BE2EA9">
            <w:pPr>
              <w:spacing w:before="0"/>
              <w:jc w:val="center"/>
              <w:rPr>
                <w:rFonts w:cs="Arial"/>
                <w:b/>
                <w:lang w:val="ru-RU"/>
              </w:rPr>
            </w:pPr>
            <w:r w:rsidRPr="00A07EE2">
              <w:rPr>
                <w:rFonts w:cs="Arial"/>
                <w:b/>
                <w:lang w:val="ru-RU"/>
              </w:rPr>
              <w:t>УКУПНО ПОНУЂЕНА ЦЕНА  са ПДВ</w:t>
            </w:r>
          </w:p>
          <w:p w:rsidR="007F7D7A" w:rsidRPr="00A07EE2" w:rsidRDefault="007F7D7A" w:rsidP="00BE2EA9">
            <w:pPr>
              <w:spacing w:before="0"/>
              <w:jc w:val="center"/>
              <w:rPr>
                <w:rFonts w:cs="Arial"/>
                <w:b/>
                <w:lang w:val="ru-RU"/>
              </w:rPr>
            </w:pPr>
            <w:r w:rsidRPr="00A07EE2">
              <w:rPr>
                <w:rFonts w:cs="Arial"/>
                <w:b/>
                <w:lang w:val="ru-RU"/>
              </w:rPr>
              <w:t>(ред. бр.</w:t>
            </w:r>
            <w:r w:rsidRPr="00A07EE2">
              <w:rPr>
                <w:rFonts w:cs="Arial"/>
                <w:b/>
                <w:lang w:val="sr-Latn-CS"/>
              </w:rPr>
              <w:t>I</w:t>
            </w:r>
            <w:r w:rsidRPr="00A07EE2">
              <w:rPr>
                <w:rFonts w:cs="Arial"/>
                <w:b/>
                <w:lang w:val="ru-RU"/>
              </w:rPr>
              <w:t>+ред.бр.</w:t>
            </w:r>
            <w:r w:rsidRPr="00A07EE2">
              <w:rPr>
                <w:rFonts w:cs="Arial"/>
                <w:b/>
                <w:lang w:val="sr-Latn-CS"/>
              </w:rPr>
              <w:t>II</w:t>
            </w:r>
            <w:r w:rsidRPr="00A07EE2">
              <w:rPr>
                <w:rFonts w:cs="Arial"/>
                <w:b/>
                <w:lang w:val="ru-RU"/>
              </w:rPr>
              <w:t>) динара</w:t>
            </w:r>
          </w:p>
        </w:tc>
        <w:tc>
          <w:tcPr>
            <w:tcW w:w="2407" w:type="dxa"/>
            <w:tcBorders>
              <w:bottom w:val="single" w:sz="4" w:space="0" w:color="auto"/>
              <w:right w:val="single" w:sz="4" w:space="0" w:color="auto"/>
            </w:tcBorders>
          </w:tcPr>
          <w:p w:rsidR="007F7D7A" w:rsidRPr="00A07EE2" w:rsidRDefault="007F7D7A" w:rsidP="00BE2EA9">
            <w:pPr>
              <w:spacing w:before="0"/>
              <w:rPr>
                <w:rFonts w:cs="Arial"/>
                <w:lang w:val="ru-RU"/>
              </w:rPr>
            </w:pPr>
          </w:p>
        </w:tc>
      </w:tr>
    </w:tbl>
    <w:p w:rsidR="00343A18" w:rsidRPr="00452B75" w:rsidRDefault="00343A18" w:rsidP="00343A18">
      <w:pPr>
        <w:spacing w:before="0"/>
        <w:rPr>
          <w:rFonts w:cs="Arial"/>
          <w:lang w:val="ru-RU"/>
        </w:rPr>
      </w:pPr>
    </w:p>
    <w:p w:rsidR="00F71C4B" w:rsidRPr="00E800AF" w:rsidRDefault="00F71C4B" w:rsidP="00343A18">
      <w:pPr>
        <w:widowControl w:val="0"/>
        <w:spacing w:before="0"/>
        <w:rPr>
          <w:rFonts w:eastAsia="Arial Unicode MS" w:cs="Arial"/>
          <w:lang w:val="ru-RU"/>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818"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D805CB" w:rsidRPr="009A1341" w:rsidTr="00D805CB">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805CB" w:rsidRPr="009A1341" w:rsidRDefault="00D805CB" w:rsidP="006B54B5">
            <w:pPr>
              <w:spacing w:before="0"/>
              <w:jc w:val="left"/>
              <w:rPr>
                <w:rFonts w:cs="Arial"/>
                <w:color w:val="000000" w:themeColor="text1"/>
                <w:sz w:val="20"/>
                <w:szCs w:val="20"/>
                <w:lang w:val="sr-Latn-CS" w:eastAsia="sr-Latn-CS"/>
              </w:rPr>
            </w:pPr>
            <w:r w:rsidRPr="009A1341">
              <w:rPr>
                <w:rFonts w:cs="Arial"/>
                <w:color w:val="000000" w:themeColor="text1"/>
                <w:sz w:val="20"/>
                <w:szCs w:val="20"/>
                <w:lang w:val="sr-Latn-CS" w:eastAsia="sr-Latn-CS"/>
              </w:rPr>
              <w:t xml:space="preserve">Посебно исказани </w:t>
            </w:r>
            <w:r w:rsidRPr="009A1341">
              <w:rPr>
                <w:rFonts w:cs="Arial"/>
                <w:color w:val="000000" w:themeColor="text1"/>
                <w:sz w:val="20"/>
                <w:szCs w:val="20"/>
                <w:lang w:val="sr-Cyrl-RS" w:eastAsia="sr-Latn-CS"/>
              </w:rPr>
              <w:t>т</w:t>
            </w:r>
            <w:r w:rsidRPr="009A1341">
              <w:rPr>
                <w:rFonts w:cs="Arial"/>
                <w:color w:val="000000" w:themeColor="text1"/>
                <w:sz w:val="20"/>
                <w:szCs w:val="20"/>
                <w:lang w:val="sr-Latn-CS" w:eastAsia="sr-Latn-CS"/>
              </w:rPr>
              <w:t>рошкови у дин/процентима који су укључени у укупно понуђену цену без ПДВ-а</w:t>
            </w:r>
          </w:p>
          <w:p w:rsidR="00D805CB" w:rsidRPr="009A1341" w:rsidRDefault="00D805CB" w:rsidP="006B54B5">
            <w:pPr>
              <w:spacing w:before="0"/>
              <w:jc w:val="left"/>
              <w:rPr>
                <w:rFonts w:cs="Arial"/>
                <w:color w:val="00B0F0"/>
                <w:lang w:val="sr-Latn-CS" w:eastAsia="sr-Latn-CS"/>
              </w:rPr>
            </w:pPr>
            <w:r w:rsidRPr="009A1341">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D805CB" w:rsidRPr="009A1341" w:rsidRDefault="00D805CB" w:rsidP="006B54B5">
            <w:pPr>
              <w:spacing w:before="0"/>
              <w:rPr>
                <w:rFonts w:cs="Arial"/>
                <w:color w:val="00B0F0"/>
                <w:lang w:val="sr-Latn-CS" w:eastAsia="sr-Latn-CS"/>
              </w:rPr>
            </w:pPr>
            <w:r w:rsidRPr="009A1341">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D805CB" w:rsidRPr="009A1341" w:rsidRDefault="00D805CB" w:rsidP="006B54B5">
            <w:pPr>
              <w:spacing w:before="0"/>
              <w:jc w:val="center"/>
              <w:rPr>
                <w:rFonts w:cs="Arial"/>
                <w:color w:val="000000" w:themeColor="text1"/>
                <w:lang w:val="sr-Cyrl-RS" w:eastAsia="sr-Latn-CS"/>
              </w:rPr>
            </w:pPr>
          </w:p>
          <w:p w:rsidR="00D805CB" w:rsidRPr="009A1341" w:rsidRDefault="00D805CB" w:rsidP="006B54B5">
            <w:pPr>
              <w:spacing w:before="0"/>
              <w:jc w:val="center"/>
              <w:rPr>
                <w:rFonts w:cs="Arial"/>
                <w:color w:val="000000" w:themeColor="text1"/>
                <w:lang w:val="sr-Cyrl-RS" w:eastAsia="sr-Latn-CS"/>
              </w:rPr>
            </w:pPr>
          </w:p>
          <w:p w:rsidR="00D805CB" w:rsidRPr="009A1341" w:rsidRDefault="00D805CB" w:rsidP="006B54B5">
            <w:pPr>
              <w:spacing w:before="0"/>
              <w:jc w:val="center"/>
              <w:rPr>
                <w:rFonts w:cs="Arial"/>
                <w:color w:val="00B0F0"/>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Pr="009A1341">
              <w:rPr>
                <w:rFonts w:cs="Arial"/>
                <w:color w:val="000000" w:themeColor="text1"/>
                <w:lang w:val="sr-Latn-CS" w:eastAsia="sr-Latn-CS"/>
              </w:rPr>
              <w:t xml:space="preserve"> односно ____%</w:t>
            </w:r>
          </w:p>
        </w:tc>
      </w:tr>
      <w:tr w:rsidR="00D805CB" w:rsidRPr="009A1341" w:rsidTr="00D805CB">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805CB" w:rsidRPr="009A1341" w:rsidRDefault="00D805CB" w:rsidP="006B54B5">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D805CB" w:rsidRPr="009A1341" w:rsidRDefault="00D805CB" w:rsidP="006B54B5">
            <w:pPr>
              <w:spacing w:before="0"/>
              <w:rPr>
                <w:rFonts w:cs="Arial"/>
                <w:color w:val="00B0F0"/>
                <w:lang w:val="sr-Cyrl-CS" w:eastAsia="sr-Latn-CS"/>
              </w:rPr>
            </w:pPr>
            <w:r w:rsidRPr="009A1341">
              <w:rPr>
                <w:rFonts w:cs="Arial"/>
                <w:color w:val="000000" w:themeColor="text1"/>
                <w:lang w:val="sr-Latn-CS" w:eastAsia="sr-Latn-CS"/>
              </w:rPr>
              <w:t>Остали трошкови</w:t>
            </w:r>
            <w:r w:rsidRPr="009A1341">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D805CB" w:rsidRPr="009A1341" w:rsidRDefault="00D805CB" w:rsidP="006B54B5">
            <w:pPr>
              <w:spacing w:before="0"/>
              <w:jc w:val="center"/>
              <w:rPr>
                <w:rFonts w:cs="Arial"/>
                <w:color w:val="000000" w:themeColor="text1"/>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Pr="009A1341">
              <w:rPr>
                <w:rFonts w:cs="Arial"/>
                <w:color w:val="000000" w:themeColor="text1"/>
                <w:lang w:val="sr-Latn-CS" w:eastAsia="sr-Latn-CS"/>
              </w:rPr>
              <w:t xml:space="preserve"> односно ____%</w:t>
            </w:r>
          </w:p>
        </w:tc>
      </w:tr>
      <w:tr w:rsidR="00D805CB" w:rsidRPr="009A1341" w:rsidTr="00D805CB">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D805CB" w:rsidRPr="009A1341" w:rsidRDefault="00D805CB" w:rsidP="006B54B5">
            <w:pPr>
              <w:spacing w:before="0"/>
              <w:rPr>
                <w:rFonts w:cs="Arial"/>
                <w:lang w:val="sr-Cyrl-RS"/>
              </w:rPr>
            </w:pPr>
          </w:p>
          <w:p w:rsidR="00D805CB" w:rsidRPr="009A1341" w:rsidRDefault="00D805CB" w:rsidP="006B54B5">
            <w:pPr>
              <w:spacing w:before="0"/>
              <w:jc w:val="center"/>
              <w:rPr>
                <w:rFonts w:cs="Arial"/>
              </w:rPr>
            </w:pPr>
            <w:r w:rsidRPr="009A1341">
              <w:rPr>
                <w:rFonts w:cs="Arial"/>
              </w:rPr>
              <w:t>Датум:</w:t>
            </w:r>
          </w:p>
        </w:tc>
        <w:tc>
          <w:tcPr>
            <w:tcW w:w="2075" w:type="dxa"/>
            <w:gridSpan w:val="2"/>
          </w:tcPr>
          <w:p w:rsidR="00D805CB" w:rsidRPr="009A1341" w:rsidRDefault="00D805CB" w:rsidP="006B54B5">
            <w:pPr>
              <w:spacing w:before="0"/>
              <w:jc w:val="center"/>
              <w:rPr>
                <w:rFonts w:cs="Arial"/>
                <w:lang w:val="ru-RU"/>
              </w:rPr>
            </w:pPr>
          </w:p>
        </w:tc>
        <w:tc>
          <w:tcPr>
            <w:tcW w:w="3923" w:type="dxa"/>
            <w:gridSpan w:val="2"/>
          </w:tcPr>
          <w:p w:rsidR="00D805CB" w:rsidRPr="009A1341" w:rsidRDefault="00D805CB" w:rsidP="006B54B5">
            <w:pPr>
              <w:spacing w:before="0"/>
              <w:rPr>
                <w:rFonts w:cs="Arial"/>
                <w:lang w:val="sr-Cyrl-CS"/>
              </w:rPr>
            </w:pPr>
          </w:p>
          <w:p w:rsidR="00D805CB" w:rsidRPr="009A1341" w:rsidRDefault="00D805CB" w:rsidP="006B54B5">
            <w:pPr>
              <w:spacing w:before="0"/>
              <w:jc w:val="center"/>
              <w:rPr>
                <w:rFonts w:cs="Arial"/>
                <w:lang w:val="sr-Cyrl-CS"/>
              </w:rPr>
            </w:pPr>
            <w:r w:rsidRPr="009A1341">
              <w:rPr>
                <w:rFonts w:cs="Arial"/>
                <w:lang w:val="sr-Cyrl-CS"/>
              </w:rPr>
              <w:t>П</w:t>
            </w:r>
            <w:r w:rsidRPr="009A1341">
              <w:rPr>
                <w:rFonts w:cs="Arial"/>
              </w:rPr>
              <w:t>онуђач</w:t>
            </w:r>
          </w:p>
        </w:tc>
      </w:tr>
      <w:tr w:rsidR="00D805CB" w:rsidRPr="009A1341" w:rsidTr="00A07EE2">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26"/>
          <w:jc w:val="center"/>
        </w:trPr>
        <w:tc>
          <w:tcPr>
            <w:tcW w:w="3787" w:type="dxa"/>
            <w:gridSpan w:val="2"/>
          </w:tcPr>
          <w:p w:rsidR="00D805CB" w:rsidRPr="009A1341" w:rsidRDefault="00D805CB" w:rsidP="006B54B5">
            <w:pPr>
              <w:spacing w:before="0"/>
              <w:jc w:val="center"/>
              <w:rPr>
                <w:rFonts w:cs="Arial"/>
              </w:rPr>
            </w:pPr>
          </w:p>
        </w:tc>
        <w:tc>
          <w:tcPr>
            <w:tcW w:w="2075" w:type="dxa"/>
            <w:gridSpan w:val="2"/>
          </w:tcPr>
          <w:p w:rsidR="00D805CB" w:rsidRPr="009A1341" w:rsidRDefault="00D805CB" w:rsidP="006B54B5">
            <w:pPr>
              <w:spacing w:before="0"/>
              <w:jc w:val="center"/>
              <w:rPr>
                <w:rFonts w:cs="Arial"/>
              </w:rPr>
            </w:pPr>
          </w:p>
        </w:tc>
        <w:tc>
          <w:tcPr>
            <w:tcW w:w="3923" w:type="dxa"/>
            <w:gridSpan w:val="2"/>
          </w:tcPr>
          <w:p w:rsidR="00D805CB" w:rsidRPr="009A1341" w:rsidRDefault="00D805CB" w:rsidP="006B54B5">
            <w:pPr>
              <w:spacing w:before="0"/>
              <w:jc w:val="center"/>
              <w:rPr>
                <w:rFonts w:cs="Arial"/>
                <w:lang w:val="ru-RU"/>
              </w:rPr>
            </w:pPr>
          </w:p>
        </w:tc>
      </w:tr>
      <w:tr w:rsidR="00D805CB" w:rsidRPr="009A1341" w:rsidTr="00D805CB">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D805CB" w:rsidRPr="009A1341" w:rsidRDefault="00D805CB" w:rsidP="001A70A3">
            <w:pPr>
              <w:spacing w:before="0"/>
              <w:rPr>
                <w:rFonts w:cs="Arial"/>
              </w:rPr>
            </w:pPr>
          </w:p>
        </w:tc>
        <w:tc>
          <w:tcPr>
            <w:tcW w:w="2075" w:type="dxa"/>
            <w:gridSpan w:val="2"/>
          </w:tcPr>
          <w:p w:rsidR="00D805CB" w:rsidRPr="009A1341" w:rsidRDefault="00D805CB" w:rsidP="006B54B5">
            <w:pPr>
              <w:spacing w:before="0"/>
              <w:jc w:val="center"/>
              <w:rPr>
                <w:rFonts w:cs="Arial"/>
                <w:lang w:val="ru-RU"/>
              </w:rPr>
            </w:pPr>
          </w:p>
        </w:tc>
        <w:tc>
          <w:tcPr>
            <w:tcW w:w="3923" w:type="dxa"/>
            <w:gridSpan w:val="2"/>
            <w:tcBorders>
              <w:bottom w:val="single" w:sz="4" w:space="0" w:color="auto"/>
            </w:tcBorders>
          </w:tcPr>
          <w:p w:rsidR="00D805CB" w:rsidRPr="009A1341" w:rsidRDefault="00D805CB" w:rsidP="006B54B5">
            <w:pPr>
              <w:spacing w:before="0"/>
              <w:jc w:val="center"/>
              <w:rPr>
                <w:rFonts w:cs="Arial"/>
                <w:lang w:val="ru-RU"/>
              </w:rPr>
            </w:pPr>
          </w:p>
        </w:tc>
      </w:tr>
      <w:tr w:rsidR="00D805CB" w:rsidRPr="009A1341" w:rsidTr="001A70A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80"/>
          <w:jc w:val="center"/>
        </w:trPr>
        <w:tc>
          <w:tcPr>
            <w:tcW w:w="3787" w:type="dxa"/>
            <w:gridSpan w:val="2"/>
            <w:tcBorders>
              <w:top w:val="single" w:sz="4" w:space="0" w:color="auto"/>
            </w:tcBorders>
          </w:tcPr>
          <w:p w:rsidR="00D805CB" w:rsidRPr="009A1341" w:rsidRDefault="00D805CB" w:rsidP="006B54B5">
            <w:pPr>
              <w:spacing w:before="0"/>
              <w:jc w:val="left"/>
              <w:rPr>
                <w:rFonts w:cs="Arial"/>
                <w:sz w:val="10"/>
                <w:szCs w:val="10"/>
                <w:lang w:val="sr-Cyrl-RS"/>
              </w:rPr>
            </w:pPr>
          </w:p>
        </w:tc>
        <w:tc>
          <w:tcPr>
            <w:tcW w:w="2075" w:type="dxa"/>
            <w:gridSpan w:val="2"/>
          </w:tcPr>
          <w:p w:rsidR="00D805CB" w:rsidRPr="009A1341" w:rsidRDefault="00D805CB" w:rsidP="006B54B5">
            <w:pPr>
              <w:spacing w:before="0"/>
              <w:jc w:val="center"/>
              <w:rPr>
                <w:rFonts w:cs="Arial"/>
                <w:lang w:val="ru-RU"/>
              </w:rPr>
            </w:pPr>
          </w:p>
        </w:tc>
        <w:tc>
          <w:tcPr>
            <w:tcW w:w="3923" w:type="dxa"/>
            <w:gridSpan w:val="2"/>
            <w:tcBorders>
              <w:top w:val="single" w:sz="4" w:space="0" w:color="auto"/>
            </w:tcBorders>
          </w:tcPr>
          <w:p w:rsidR="00D805CB" w:rsidRPr="009A1341" w:rsidRDefault="00D805CB" w:rsidP="006B54B5">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w:t>
      </w:r>
      <w:r w:rsidR="001C6849">
        <w:rPr>
          <w:rFonts w:eastAsia="TimesNewRomanPS-BoldMT" w:cs="Arial"/>
          <w:i w:val="0"/>
          <w:color w:val="auto"/>
          <w:sz w:val="22"/>
          <w:szCs w:val="22"/>
          <w:lang w:val="sr-Cyrl-CS"/>
        </w:rPr>
        <w:t xml:space="preserve">вај образац потписује </w:t>
      </w:r>
      <w:r w:rsidRPr="00E47C2E">
        <w:rPr>
          <w:rFonts w:eastAsia="TimesNewRomanPS-BoldMT" w:cs="Arial"/>
          <w:i w:val="0"/>
          <w:color w:val="auto"/>
          <w:sz w:val="22"/>
          <w:szCs w:val="22"/>
          <w:lang w:val="sr-Cyrl-CS"/>
        </w:rPr>
        <w:t>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Уколико понуђач подноси понуду са подизвођачем овај обр</w:t>
      </w:r>
      <w:r w:rsidR="001C6849">
        <w:rPr>
          <w:rFonts w:eastAsia="TimesNewRomanPS-BoldMT" w:cs="Arial"/>
          <w:i w:val="0"/>
          <w:color w:val="auto"/>
          <w:sz w:val="22"/>
          <w:szCs w:val="22"/>
        </w:rPr>
        <w:t>азац потписује</w:t>
      </w:r>
      <w:r w:rsidRPr="00E47C2E">
        <w:rPr>
          <w:rFonts w:eastAsia="TimesNewRomanPS-BoldMT" w:cs="Arial"/>
          <w:i w:val="0"/>
          <w:color w:val="auto"/>
          <w:sz w:val="22"/>
          <w:szCs w:val="22"/>
        </w:rPr>
        <w:t xml:space="preserve"> понуђач. </w:t>
      </w:r>
    </w:p>
    <w:p w:rsidR="001A70A3" w:rsidRDefault="001A70A3" w:rsidP="00343A18">
      <w:pPr>
        <w:spacing w:before="0"/>
        <w:rPr>
          <w:rFonts w:cs="Arial"/>
          <w:b/>
          <w:lang w:val="sr-Latn-C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452B75">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452B75" w:rsidRDefault="00343A18" w:rsidP="00343A18">
      <w:pPr>
        <w:spacing w:before="0"/>
        <w:rPr>
          <w:rFonts w:cs="Arial"/>
          <w:b/>
          <w:lang w:val="ru-RU"/>
        </w:rPr>
      </w:pPr>
    </w:p>
    <w:p w:rsidR="00343A18" w:rsidRPr="00452B75" w:rsidRDefault="00343A18" w:rsidP="00343A18">
      <w:pPr>
        <w:pStyle w:val="ListParagraph"/>
        <w:tabs>
          <w:tab w:val="left" w:pos="90"/>
        </w:tabs>
        <w:spacing w:before="0" w:after="0" w:line="240" w:lineRule="auto"/>
        <w:ind w:left="0"/>
        <w:rPr>
          <w:rFonts w:ascii="Arial" w:hAnsi="Arial" w:cs="Arial"/>
          <w:bCs/>
          <w:iCs/>
          <w:lang w:val="ru-RU"/>
        </w:rPr>
      </w:pPr>
      <w:r w:rsidRPr="00452B75">
        <w:rPr>
          <w:rFonts w:ascii="Arial" w:hAnsi="Arial" w:cs="Arial"/>
          <w:bCs/>
          <w:iCs/>
          <w:lang w:val="ru-RU"/>
        </w:rPr>
        <w:t>Понуђач треба да попун</w:t>
      </w:r>
      <w:r w:rsidRPr="00E47C2E">
        <w:rPr>
          <w:rFonts w:ascii="Arial" w:hAnsi="Arial" w:cs="Arial"/>
          <w:bCs/>
          <w:iCs/>
          <w:lang w:val="sr-Cyrl-CS"/>
        </w:rPr>
        <w:t>и</w:t>
      </w:r>
      <w:r w:rsidRPr="00452B75">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452B75">
        <w:rPr>
          <w:rFonts w:ascii="Arial" w:hAnsi="Arial" w:cs="Arial"/>
          <w:bCs/>
          <w:iCs/>
          <w:lang w:val="ru-RU"/>
        </w:rPr>
        <w:t>:</w:t>
      </w:r>
    </w:p>
    <w:p w:rsidR="000F683D" w:rsidRPr="00452B75" w:rsidRDefault="000F683D" w:rsidP="00343A18">
      <w:pPr>
        <w:pStyle w:val="ListParagraph"/>
        <w:tabs>
          <w:tab w:val="left" w:pos="90"/>
        </w:tabs>
        <w:spacing w:before="0" w:after="0" w:line="240" w:lineRule="auto"/>
        <w:ind w:left="0"/>
        <w:rPr>
          <w:rFonts w:ascii="Arial" w:hAnsi="Arial" w:cs="Arial"/>
          <w:bCs/>
          <w:iCs/>
          <w:lang w:val="ru-RU"/>
        </w:rPr>
      </w:pPr>
    </w:p>
    <w:p w:rsidR="00343A18" w:rsidRPr="00452B75"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452B75">
        <w:rPr>
          <w:rFonts w:ascii="Arial" w:hAnsi="Arial" w:cs="Arial"/>
          <w:bCs/>
          <w:iCs/>
          <w:lang w:val="ru-RU"/>
        </w:rPr>
        <w:t xml:space="preserve">уписати колико износи јединична цена без ПДВ за </w:t>
      </w:r>
      <w:r w:rsidR="00FA439F" w:rsidRPr="00452B75">
        <w:rPr>
          <w:rFonts w:ascii="Arial" w:hAnsi="Arial" w:cs="Arial"/>
          <w:bCs/>
          <w:iCs/>
          <w:lang w:val="ru-RU"/>
        </w:rPr>
        <w:t>извршену услугу</w:t>
      </w:r>
      <w:r w:rsidR="00343A18" w:rsidRPr="00452B75">
        <w:rPr>
          <w:rFonts w:ascii="Arial" w:hAnsi="Arial" w:cs="Arial"/>
          <w:bCs/>
          <w:iCs/>
          <w:lang w:val="ru-RU"/>
        </w:rPr>
        <w:t>;</w:t>
      </w:r>
    </w:p>
    <w:p w:rsidR="00343A18" w:rsidRPr="00452B75"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452B75">
        <w:rPr>
          <w:rFonts w:ascii="Arial" w:hAnsi="Arial" w:cs="Arial"/>
          <w:bCs/>
          <w:iCs/>
          <w:lang w:val="ru-RU"/>
        </w:rPr>
        <w:t>-</w:t>
      </w:r>
      <w:r w:rsidR="00343A18" w:rsidRPr="00452B75">
        <w:rPr>
          <w:rFonts w:ascii="Arial" w:hAnsi="Arial" w:cs="Arial"/>
          <w:bCs/>
          <w:iCs/>
          <w:lang w:val="ru-RU"/>
        </w:rPr>
        <w:t xml:space="preserve">у колону </w:t>
      </w:r>
      <w:r w:rsidR="00343A18" w:rsidRPr="00E47C2E">
        <w:rPr>
          <w:rFonts w:ascii="Arial" w:hAnsi="Arial" w:cs="Arial"/>
          <w:bCs/>
          <w:iCs/>
          <w:lang w:val="sr-Cyrl-CS"/>
        </w:rPr>
        <w:t>6</w:t>
      </w:r>
      <w:r w:rsidR="00343A18" w:rsidRPr="00452B75">
        <w:rPr>
          <w:rFonts w:ascii="Arial" w:hAnsi="Arial" w:cs="Arial"/>
          <w:bCs/>
          <w:iCs/>
          <w:lang w:val="ru-RU"/>
        </w:rPr>
        <w:t xml:space="preserve">. уписати колико износи јединична цена са ПДВ за </w:t>
      </w:r>
      <w:r w:rsidR="00FA439F" w:rsidRPr="00452B75">
        <w:rPr>
          <w:rFonts w:ascii="Arial" w:hAnsi="Arial" w:cs="Arial"/>
          <w:bCs/>
          <w:iCs/>
          <w:lang w:val="ru-RU"/>
        </w:rPr>
        <w:t>извршену услугу</w:t>
      </w:r>
      <w:r w:rsidR="00343A18" w:rsidRPr="00452B75">
        <w:rPr>
          <w:rFonts w:ascii="Arial" w:hAnsi="Arial" w:cs="Arial"/>
          <w:bCs/>
          <w:iCs/>
          <w:lang w:val="ru-RU"/>
        </w:rPr>
        <w:t>;</w:t>
      </w:r>
    </w:p>
    <w:p w:rsidR="00343A18" w:rsidRPr="00452B75"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452B75">
        <w:rPr>
          <w:rFonts w:ascii="Arial" w:hAnsi="Arial" w:cs="Arial"/>
          <w:bCs/>
          <w:iCs/>
          <w:lang w:val="ru-RU"/>
        </w:rPr>
        <w:t>-</w:t>
      </w:r>
      <w:r w:rsidR="00343A18" w:rsidRPr="00452B75">
        <w:rPr>
          <w:rFonts w:ascii="Arial" w:hAnsi="Arial" w:cs="Arial"/>
          <w:bCs/>
          <w:iCs/>
          <w:lang w:val="ru-RU"/>
        </w:rPr>
        <w:t xml:space="preserve">у колону </w:t>
      </w:r>
      <w:r w:rsidR="00343A18" w:rsidRPr="00E47C2E">
        <w:rPr>
          <w:rFonts w:ascii="Arial" w:hAnsi="Arial" w:cs="Arial"/>
          <w:bCs/>
          <w:iCs/>
          <w:lang w:val="sr-Cyrl-CS"/>
        </w:rPr>
        <w:t>7</w:t>
      </w:r>
      <w:r w:rsidR="00343A18" w:rsidRPr="00452B75">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452B75">
        <w:rPr>
          <w:rFonts w:ascii="Arial" w:hAnsi="Arial" w:cs="Arial"/>
          <w:bCs/>
          <w:iCs/>
          <w:lang w:val="ru-RU"/>
        </w:rPr>
        <w:t>.) са тражени</w:t>
      </w:r>
      <w:r w:rsidR="00343A18" w:rsidRPr="00452B75">
        <w:rPr>
          <w:rFonts w:ascii="Arial" w:hAnsi="Arial" w:cs="Arial"/>
          <w:bCs/>
          <w:iCs/>
          <w:lang w:val="ru-RU"/>
        </w:rPr>
        <w:t>м</w:t>
      </w:r>
      <w:r w:rsidR="00926D25" w:rsidRPr="00452B75">
        <w:rPr>
          <w:rFonts w:ascii="Arial" w:hAnsi="Arial" w:cs="Arial"/>
          <w:bCs/>
          <w:iCs/>
          <w:lang w:val="ru-RU"/>
        </w:rPr>
        <w:t xml:space="preserve"> обимом-</w:t>
      </w:r>
      <w:r w:rsidR="00343A18" w:rsidRPr="00452B75">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452B75">
        <w:rPr>
          <w:rFonts w:ascii="Arial" w:hAnsi="Arial" w:cs="Arial"/>
          <w:bCs/>
          <w:iCs/>
          <w:lang w:val="ru-RU"/>
        </w:rPr>
        <w:t xml:space="preserve">.); </w:t>
      </w:r>
    </w:p>
    <w:p w:rsidR="00343A18" w:rsidRPr="00452B75"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452B75">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452B75">
        <w:rPr>
          <w:rFonts w:ascii="Arial" w:hAnsi="Arial" w:cs="Arial"/>
          <w:bCs/>
          <w:iCs/>
          <w:lang w:val="ru-RU"/>
        </w:rPr>
        <w:t>.) са тражени</w:t>
      </w:r>
      <w:r w:rsidR="00343A18" w:rsidRPr="00452B75">
        <w:rPr>
          <w:rFonts w:ascii="Arial" w:hAnsi="Arial" w:cs="Arial"/>
          <w:bCs/>
          <w:iCs/>
          <w:lang w:val="ru-RU"/>
        </w:rPr>
        <w:t>м</w:t>
      </w:r>
      <w:r w:rsidR="00926D25" w:rsidRPr="00452B75">
        <w:rPr>
          <w:rFonts w:ascii="Arial" w:hAnsi="Arial" w:cs="Arial"/>
          <w:bCs/>
          <w:iCs/>
          <w:lang w:val="ru-RU"/>
        </w:rPr>
        <w:t xml:space="preserve"> обимом-</w:t>
      </w:r>
      <w:r w:rsidR="00343A18" w:rsidRPr="00452B75">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452B75">
        <w:rPr>
          <w:rFonts w:ascii="Arial" w:hAnsi="Arial" w:cs="Arial"/>
          <w:bCs/>
          <w:iCs/>
          <w:lang w:val="ru-RU"/>
        </w:rPr>
        <w:t>.).</w:t>
      </w:r>
    </w:p>
    <w:p w:rsidR="007E7BB8" w:rsidRPr="00452B75"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452B75" w:rsidRDefault="00E47C2E" w:rsidP="00E47C2E">
      <w:pPr>
        <w:tabs>
          <w:tab w:val="left" w:pos="992"/>
        </w:tabs>
        <w:spacing w:before="0"/>
        <w:rPr>
          <w:rFonts w:cs="Arial"/>
          <w:lang w:val="ru-RU"/>
        </w:rPr>
      </w:pPr>
      <w:r w:rsidRPr="00452B75">
        <w:rPr>
          <w:rFonts w:cs="Arial"/>
          <w:lang w:val="ru-RU"/>
        </w:rPr>
        <w:t xml:space="preserve">-у ред бр. </w:t>
      </w:r>
      <w:r w:rsidRPr="00E47C2E">
        <w:rPr>
          <w:rFonts w:cs="Arial"/>
        </w:rPr>
        <w:t>I</w:t>
      </w:r>
      <w:r w:rsidRPr="00452B75">
        <w:rPr>
          <w:rFonts w:cs="Arial"/>
          <w:lang w:val="ru-RU"/>
        </w:rPr>
        <w:t xml:space="preserve"> – уписује се укупно понуђена цена за све позиције  без ПДВ (збир колоне бр. 5)</w:t>
      </w:r>
    </w:p>
    <w:p w:rsidR="00E47C2E" w:rsidRPr="00452B75" w:rsidRDefault="00E47C2E" w:rsidP="00E47C2E">
      <w:pPr>
        <w:tabs>
          <w:tab w:val="left" w:pos="992"/>
        </w:tabs>
        <w:spacing w:before="0"/>
        <w:rPr>
          <w:rFonts w:cs="Arial"/>
          <w:lang w:val="ru-RU"/>
        </w:rPr>
      </w:pPr>
      <w:r w:rsidRPr="00452B75">
        <w:rPr>
          <w:rFonts w:cs="Arial"/>
          <w:lang w:val="ru-RU"/>
        </w:rPr>
        <w:t xml:space="preserve">-у ред бр. </w:t>
      </w:r>
      <w:r w:rsidRPr="00E47C2E">
        <w:rPr>
          <w:rFonts w:cs="Arial"/>
        </w:rPr>
        <w:t>II</w:t>
      </w:r>
      <w:r w:rsidRPr="00452B75">
        <w:rPr>
          <w:rFonts w:cs="Arial"/>
          <w:lang w:val="ru-RU"/>
        </w:rPr>
        <w:t xml:space="preserve"> – уписује се укупан износ ПДВ </w:t>
      </w:r>
    </w:p>
    <w:p w:rsidR="00E47C2E" w:rsidRPr="00452B75" w:rsidRDefault="00E47C2E" w:rsidP="00E47C2E">
      <w:pPr>
        <w:tabs>
          <w:tab w:val="left" w:pos="992"/>
        </w:tabs>
        <w:spacing w:before="0"/>
        <w:rPr>
          <w:rFonts w:cs="Arial"/>
          <w:lang w:val="ru-RU"/>
        </w:rPr>
      </w:pPr>
      <w:r w:rsidRPr="00452B75">
        <w:rPr>
          <w:rFonts w:cs="Arial"/>
          <w:lang w:val="ru-RU"/>
        </w:rPr>
        <w:t xml:space="preserve">-у ред бр. </w:t>
      </w:r>
      <w:r w:rsidRPr="00E47C2E">
        <w:rPr>
          <w:rFonts w:cs="Arial"/>
        </w:rPr>
        <w:t>III</w:t>
      </w:r>
      <w:r w:rsidRPr="00452B75">
        <w:rPr>
          <w:rFonts w:cs="Arial"/>
          <w:lang w:val="ru-RU"/>
        </w:rPr>
        <w:t xml:space="preserve"> – уписује се укупно понуђена цена са ПДВ (ред бр. </w:t>
      </w:r>
      <w:r w:rsidRPr="00E47C2E">
        <w:rPr>
          <w:rFonts w:cs="Arial"/>
        </w:rPr>
        <w:t>I</w:t>
      </w:r>
      <w:r w:rsidRPr="00452B75">
        <w:rPr>
          <w:rFonts w:cs="Arial"/>
          <w:lang w:val="ru-RU"/>
        </w:rPr>
        <w:t xml:space="preserve"> + ред.бр. </w:t>
      </w:r>
      <w:r w:rsidRPr="00E47C2E">
        <w:rPr>
          <w:rFonts w:cs="Arial"/>
        </w:rPr>
        <w:t>II</w:t>
      </w:r>
      <w:r w:rsidRPr="00452B75">
        <w:rPr>
          <w:rFonts w:cs="Arial"/>
          <w:lang w:val="ru-RU"/>
        </w:rPr>
        <w:t>)</w:t>
      </w:r>
    </w:p>
    <w:p w:rsidR="00ED70D2" w:rsidRPr="00DF5189" w:rsidRDefault="00ED70D2" w:rsidP="00ED70D2">
      <w:pPr>
        <w:tabs>
          <w:tab w:val="left" w:pos="992"/>
        </w:tabs>
        <w:spacing w:before="0"/>
        <w:rPr>
          <w:rFonts w:cs="Arial"/>
          <w:color w:val="000000" w:themeColor="text1"/>
          <w:lang w:val="ru-RU"/>
        </w:rPr>
      </w:pPr>
      <w:r>
        <w:rPr>
          <w:rFonts w:cs="Arial"/>
          <w:color w:val="000000" w:themeColor="text1"/>
          <w:lang w:val="ru-RU"/>
        </w:rPr>
        <w:t>-</w:t>
      </w:r>
      <w:r w:rsidRPr="006A60A6">
        <w:rPr>
          <w:rFonts w:cs="Arial"/>
          <w:color w:val="000000" w:themeColor="text1"/>
          <w:lang w:val="ru-RU"/>
        </w:rPr>
        <w:t>у Табелу 2. уписују се посебно исказани трошкови у дин</w:t>
      </w:r>
      <w:r>
        <w:rPr>
          <w:rFonts w:cs="Arial"/>
          <w:color w:val="000000" w:themeColor="text1"/>
          <w:lang w:val="ru-RU"/>
        </w:rPr>
        <w:t>.</w:t>
      </w:r>
      <w:r w:rsidRPr="006A60A6">
        <w:rPr>
          <w:rFonts w:cs="Arial"/>
          <w:color w:val="000000" w:themeColor="text1"/>
          <w:lang w:val="ru-RU"/>
        </w:rPr>
        <w:t xml:space="preserve"> који су укључени у укупно понуђену цену без ПДВ (ред бр. </w:t>
      </w:r>
      <w:r w:rsidRPr="006A60A6">
        <w:rPr>
          <w:rFonts w:cs="Arial"/>
          <w:color w:val="000000" w:themeColor="text1"/>
        </w:rPr>
        <w:t>I</w:t>
      </w:r>
      <w:r w:rsidRPr="006A60A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6A60A6">
        <w:rPr>
          <w:rFonts w:cs="Arial"/>
          <w:color w:val="000000" w:themeColor="text1"/>
        </w:rPr>
        <w:t>I</w:t>
      </w:r>
      <w:r w:rsidRPr="00DF5189">
        <w:rPr>
          <w:rFonts w:cs="Arial"/>
          <w:color w:val="000000" w:themeColor="text1"/>
          <w:lang w:val="ru-RU"/>
        </w:rPr>
        <w:t xml:space="preserve"> из табеле 1)</w:t>
      </w:r>
    </w:p>
    <w:p w:rsidR="00343A18" w:rsidRPr="00452B75" w:rsidRDefault="00E47C2E" w:rsidP="00E47C2E">
      <w:pPr>
        <w:tabs>
          <w:tab w:val="left" w:pos="992"/>
        </w:tabs>
        <w:spacing w:before="0"/>
        <w:rPr>
          <w:rFonts w:cs="Arial"/>
          <w:lang w:val="ru-RU"/>
        </w:rPr>
      </w:pPr>
      <w:r w:rsidRPr="00452B75">
        <w:rPr>
          <w:rFonts w:cs="Arial"/>
          <w:lang w:val="ru-RU"/>
        </w:rPr>
        <w:t>-</w:t>
      </w:r>
      <w:r w:rsidR="00343A18" w:rsidRPr="00452B75">
        <w:rPr>
          <w:rFonts w:cs="Arial"/>
          <w:lang w:val="ru-RU"/>
        </w:rPr>
        <w:t>на место предвиђено за место и датум уписује се место и датум попуњавањаобрасца структуре цене.</w:t>
      </w:r>
    </w:p>
    <w:p w:rsidR="00343A18" w:rsidRPr="00452B75" w:rsidRDefault="00E47C2E" w:rsidP="00E47C2E">
      <w:pPr>
        <w:tabs>
          <w:tab w:val="left" w:pos="992"/>
        </w:tabs>
        <w:spacing w:before="0"/>
        <w:rPr>
          <w:rFonts w:cs="Arial"/>
          <w:lang w:val="ru-RU"/>
        </w:rPr>
      </w:pPr>
      <w:r w:rsidRPr="00452B75">
        <w:rPr>
          <w:rFonts w:cs="Arial"/>
          <w:lang w:val="ru-RU"/>
        </w:rPr>
        <w:t>-</w:t>
      </w:r>
      <w:r w:rsidR="001C6849" w:rsidRPr="00452B75">
        <w:rPr>
          <w:rFonts w:cs="Arial"/>
          <w:lang w:val="ru-RU"/>
        </w:rPr>
        <w:t>на  место предвиђено</w:t>
      </w:r>
      <w:r w:rsidR="00343A18" w:rsidRPr="00452B75">
        <w:rPr>
          <w:rFonts w:cs="Arial"/>
          <w:lang w:val="ru-RU"/>
        </w:rPr>
        <w:t xml:space="preserve"> </w:t>
      </w:r>
      <w:r w:rsidR="001C6849">
        <w:rPr>
          <w:rFonts w:cs="Arial"/>
          <w:lang w:val="sr-Cyrl-RS"/>
        </w:rPr>
        <w:t xml:space="preserve">за </w:t>
      </w:r>
      <w:r w:rsidR="001C6849" w:rsidRPr="00452B75">
        <w:rPr>
          <w:rFonts w:cs="Arial"/>
          <w:lang w:val="ru-RU"/>
        </w:rPr>
        <w:t xml:space="preserve">потпис понуђач </w:t>
      </w:r>
      <w:r w:rsidR="00343A18" w:rsidRPr="00452B75">
        <w:rPr>
          <w:rFonts w:cs="Arial"/>
          <w:lang w:val="ru-RU"/>
        </w:rPr>
        <w:t>потписује образац структуре цене.</w:t>
      </w:r>
    </w:p>
    <w:p w:rsidR="00537552" w:rsidRPr="00452B75" w:rsidRDefault="00537552" w:rsidP="00781B02">
      <w:pPr>
        <w:rPr>
          <w:rFonts w:eastAsia="TimesNewRomanPS-BoldMT" w:cs="Arial"/>
          <w:lang w:val="ru-RU"/>
        </w:rPr>
      </w:pPr>
    </w:p>
    <w:p w:rsidR="00537552" w:rsidRDefault="00537552" w:rsidP="00537552">
      <w:pPr>
        <w:rPr>
          <w:rFonts w:eastAsia="TimesNewRomanPS-BoldMT" w:cs="Arial"/>
          <w:lang w:val="ru-RU"/>
        </w:rPr>
      </w:pPr>
    </w:p>
    <w:p w:rsidR="00343A18" w:rsidRPr="00452B75" w:rsidRDefault="00ED70D2" w:rsidP="00ED70D2">
      <w:pPr>
        <w:pStyle w:val="KDObrazac"/>
        <w:spacing w:before="0"/>
        <w:jc w:val="center"/>
        <w:rPr>
          <w:lang w:val="ru-RU"/>
        </w:rPr>
      </w:pPr>
      <w:bookmarkStart w:id="253" w:name="_Toc442559926"/>
      <w:r>
        <w:rPr>
          <w:lang w:val="ru-RU"/>
        </w:rPr>
        <w:t xml:space="preserve">                                                                                                                          </w:t>
      </w:r>
      <w:r w:rsidR="00343A18" w:rsidRPr="00452B75">
        <w:rPr>
          <w:lang w:val="ru-RU"/>
        </w:rPr>
        <w:t xml:space="preserve">ОБРАЗАЦ </w:t>
      </w:r>
      <w:r w:rsidR="00D805CB">
        <w:rPr>
          <w:lang w:val="ru-RU"/>
        </w:rPr>
        <w:t xml:space="preserve"> 3</w:t>
      </w:r>
      <w:r w:rsidR="00343A18" w:rsidRPr="00452B75">
        <w:rPr>
          <w:lang w:val="ru-RU"/>
        </w:rPr>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452B75"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805CB">
        <w:rPr>
          <w:rFonts w:cs="Arial"/>
          <w:lang w:val="ru-RU"/>
        </w:rPr>
        <w:t>2</w:t>
      </w:r>
      <w:r w:rsidRPr="00E47C2E">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w:t>
      </w:r>
      <w:r w:rsidR="00D805CB">
        <w:rPr>
          <w:rFonts w:cs="Arial"/>
          <w:lang w:val="ru-RU"/>
        </w:rPr>
        <w:t>, 41/19</w:t>
      </w:r>
      <w:r w:rsidRPr="00E47C2E">
        <w:rPr>
          <w:rFonts w:cs="Arial"/>
          <w:lang w:val="ru-RU"/>
        </w:rPr>
        <w:t xml:space="preserve">)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A07EE2" w:rsidRPr="00A07EE2">
        <w:rPr>
          <w:rFonts w:cs="Arial"/>
          <w:b/>
          <w:lang w:val="sr-Cyrl-CS"/>
        </w:rPr>
        <w:t xml:space="preserve"> </w:t>
      </w:r>
      <w:r w:rsidR="00085D5D">
        <w:rPr>
          <w:rFonts w:cs="Arial"/>
          <w:lang w:val="sr-Cyrl-CS"/>
        </w:rPr>
        <w:t>Ремонт и резервни делови напојне пумпе блока А5 - ТЕ Колубара</w:t>
      </w:r>
      <w:r w:rsidR="00A07EE2"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07EE2">
        <w:rPr>
          <w:rFonts w:cs="Arial"/>
          <w:lang w:val="ru-RU"/>
        </w:rPr>
        <w:t xml:space="preserve"> </w:t>
      </w:r>
      <w:r w:rsidR="00B97ABB">
        <w:rPr>
          <w:rFonts w:cs="Arial"/>
          <w:lang w:val="ru-RU"/>
        </w:rPr>
        <w:t>86/</w:t>
      </w:r>
      <w:r w:rsidR="00085D5D">
        <w:rPr>
          <w:szCs w:val="24"/>
          <w:lang w:val="sr-Cyrl-RS"/>
        </w:rPr>
        <w:t>2020</w:t>
      </w:r>
      <w:r w:rsidR="00A07EE2">
        <w:rPr>
          <w:szCs w:val="24"/>
          <w:lang w:val="sr-Cyrl-RS"/>
        </w:rPr>
        <w:t xml:space="preserve"> - 3000/</w:t>
      </w:r>
      <w:r w:rsidR="00B97ABB">
        <w:rPr>
          <w:szCs w:val="24"/>
          <w:lang w:val="sr-Cyrl-RS"/>
        </w:rPr>
        <w:t>0698</w:t>
      </w:r>
      <w:r w:rsidR="00A07EE2">
        <w:rPr>
          <w:szCs w:val="24"/>
          <w:lang w:val="sr-Cyrl-RS"/>
        </w:rPr>
        <w:t>/</w:t>
      </w:r>
      <w:r w:rsidR="00085D5D">
        <w:rPr>
          <w:szCs w:val="24"/>
          <w:lang w:val="sr-Cyrl-RS"/>
        </w:rPr>
        <w:t>2020</w:t>
      </w:r>
      <w:r w:rsidR="00A07EE2">
        <w:rPr>
          <w:szCs w:val="24"/>
          <w:lang w:val="sr-Cyrl-RS"/>
        </w:rPr>
        <w:t xml:space="preserve"> </w:t>
      </w:r>
      <w:r w:rsidRPr="00E47C2E">
        <w:rPr>
          <w:rFonts w:cs="Arial"/>
          <w:lang w:val="ru-RU"/>
        </w:rPr>
        <w:t xml:space="preserve">Наручиоца </w:t>
      </w:r>
      <w:r w:rsidRPr="00452B75">
        <w:rPr>
          <w:rFonts w:eastAsia="Arial Unicode MS" w:cs="Arial"/>
          <w:color w:val="000000"/>
          <w:kern w:val="1"/>
          <w:lang w:val="ru-RU" w:eastAsia="ar-SA"/>
        </w:rPr>
        <w:t>Јавно предузеће „Електропривреда Србије“ Београд</w:t>
      </w:r>
      <w:r w:rsidR="00ED70D2">
        <w:rPr>
          <w:rFonts w:eastAsia="Arial Unicode MS" w:cs="Arial"/>
          <w:color w:val="000000"/>
          <w:kern w:val="1"/>
          <w:lang w:val="ru-RU" w:eastAsia="ar-SA"/>
        </w:rPr>
        <w:t xml:space="preserve"> </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8F4319">
      <w:pP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452B75">
        <w:rPr>
          <w:rFonts w:cs="Arial"/>
          <w:lang w:val="ru-RU"/>
        </w:rPr>
        <w:t xml:space="preserve">Уколико </w:t>
      </w:r>
      <w:r w:rsidRPr="00E47C2E">
        <w:rPr>
          <w:rFonts w:cs="Arial"/>
          <w:lang w:val="sr-Cyrl-CS"/>
        </w:rPr>
        <w:t xml:space="preserve">заједничку </w:t>
      </w:r>
      <w:r w:rsidRPr="00452B75">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00C40B37" w:rsidRPr="00452B75">
        <w:rPr>
          <w:rFonts w:cs="Arial"/>
          <w:lang w:val="ru-RU"/>
        </w:rPr>
        <w:t xml:space="preserve">мора бити попуњена и </w:t>
      </w:r>
      <w:r w:rsidRPr="00452B75">
        <w:rPr>
          <w:rFonts w:cs="Arial"/>
          <w:lang w:val="ru-RU"/>
        </w:rPr>
        <w:t>потписана од стране овлашћеног лица</w:t>
      </w:r>
      <w:r w:rsidRPr="00E47C2E">
        <w:rPr>
          <w:rFonts w:cs="Arial"/>
          <w:lang w:val="sr-Cyrl-CS"/>
        </w:rPr>
        <w:t xml:space="preserve"> за заступање</w:t>
      </w:r>
      <w:r w:rsidR="00C40B37" w:rsidRPr="00452B75">
        <w:rPr>
          <w:rFonts w:cs="Arial"/>
          <w:lang w:val="ru-RU"/>
        </w:rPr>
        <w:t xml:space="preserve"> понуђача из групе понуђача</w:t>
      </w:r>
      <w:r w:rsidRPr="00452B75">
        <w:rPr>
          <w:rFonts w:cs="Arial"/>
          <w:lang w:val="ru-RU"/>
        </w:rPr>
        <w:t xml:space="preserve">. </w:t>
      </w:r>
    </w:p>
    <w:p w:rsidR="00343A18" w:rsidRPr="00452B75" w:rsidRDefault="00343A18" w:rsidP="00343A18">
      <w:pPr>
        <w:rPr>
          <w:rFonts w:cs="Arial"/>
          <w:lang w:val="ru-RU"/>
        </w:rPr>
      </w:pPr>
      <w:r w:rsidRPr="00452B75">
        <w:rPr>
          <w:rFonts w:cs="Arial"/>
          <w:lang w:val="ru-RU"/>
        </w:rPr>
        <w:t>Приликом подношења понуде овај образац копирати у потребном броју примерака.</w:t>
      </w:r>
    </w:p>
    <w:p w:rsidR="00343A18" w:rsidRPr="00452B75" w:rsidRDefault="00343A18" w:rsidP="008F4319">
      <w:pPr>
        <w:tabs>
          <w:tab w:val="left" w:pos="2829"/>
        </w:tabs>
        <w:rPr>
          <w:rFonts w:cs="Arial"/>
          <w:lang w:val="ru-RU"/>
        </w:rPr>
      </w:pPr>
    </w:p>
    <w:p w:rsidR="00B043D1" w:rsidRDefault="00B043D1" w:rsidP="00343A18">
      <w:pPr>
        <w:rPr>
          <w:rFonts w:cs="Arial"/>
          <w:lang w:val="ru-RU"/>
        </w:rPr>
      </w:pPr>
    </w:p>
    <w:p w:rsidR="00B97ABB" w:rsidRPr="00452B75" w:rsidRDefault="00B97ABB" w:rsidP="00343A18">
      <w:pPr>
        <w:rPr>
          <w:rFonts w:cs="Arial"/>
          <w:lang w:val="ru-RU"/>
        </w:rPr>
      </w:pPr>
    </w:p>
    <w:p w:rsidR="00343A18" w:rsidRPr="00E47C2E" w:rsidRDefault="00343A18" w:rsidP="00343A18">
      <w:pPr>
        <w:rPr>
          <w:rFonts w:cs="Arial"/>
          <w:lang w:val="ru-RU"/>
        </w:rPr>
      </w:pPr>
    </w:p>
    <w:p w:rsidR="00343A18" w:rsidRPr="00452B75" w:rsidRDefault="00343A18" w:rsidP="00343A18">
      <w:pPr>
        <w:pStyle w:val="KDObrazac"/>
        <w:spacing w:before="0"/>
        <w:rPr>
          <w:lang w:val="ru-RU"/>
        </w:rPr>
      </w:pPr>
      <w:bookmarkStart w:id="254" w:name="_Toc442559928"/>
      <w:r w:rsidRPr="00452B75">
        <w:rPr>
          <w:lang w:val="ru-RU"/>
        </w:rPr>
        <w:t xml:space="preserve">ОБРАЗАЦ </w:t>
      </w:r>
      <w:r w:rsidR="001E21F4">
        <w:rPr>
          <w:lang w:val="ru-RU"/>
        </w:rPr>
        <w:t xml:space="preserve"> 4</w:t>
      </w:r>
      <w:r w:rsidRPr="00452B75">
        <w:rPr>
          <w:lang w:val="ru-RU"/>
        </w:rPr>
        <w:t>.</w:t>
      </w:r>
      <w:bookmarkEnd w:id="254"/>
    </w:p>
    <w:p w:rsidR="00343A18" w:rsidRPr="00452B75" w:rsidRDefault="00343A18" w:rsidP="00343A18">
      <w:pPr>
        <w:pStyle w:val="KDParagraf"/>
        <w:spacing w:before="0"/>
        <w:rPr>
          <w:rFonts w:cs="Arial"/>
          <w:lang w:val="ru-RU"/>
        </w:rPr>
      </w:pPr>
    </w:p>
    <w:p w:rsidR="00343A18" w:rsidRPr="00452B75" w:rsidRDefault="00343A18" w:rsidP="00343A18">
      <w:pPr>
        <w:pStyle w:val="KDParagraf"/>
        <w:spacing w:before="0"/>
        <w:rPr>
          <w:rFonts w:cs="Arial"/>
          <w:lang w:val="ru-RU"/>
        </w:rPr>
      </w:pPr>
    </w:p>
    <w:p w:rsidR="00343A18" w:rsidRPr="00452B75"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452B75">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465E78" w:rsidRDefault="00343A18" w:rsidP="00781B02">
      <w:pPr>
        <w:rPr>
          <w:rFonts w:cs="Arial"/>
          <w:lang w:val="ru-RU"/>
        </w:rPr>
      </w:pPr>
    </w:p>
    <w:p w:rsidR="00343A18" w:rsidRPr="00465E78" w:rsidRDefault="00343A18" w:rsidP="00781B02">
      <w:pPr>
        <w:rPr>
          <w:rFonts w:cs="Arial"/>
          <w:lang w:val="ru-RU"/>
        </w:rPr>
      </w:pPr>
    </w:p>
    <w:p w:rsidR="001E21F4" w:rsidRPr="007650A6" w:rsidRDefault="001E21F4" w:rsidP="001E21F4">
      <w:pPr>
        <w:rPr>
          <w:rFonts w:cs="Arial"/>
          <w:lang w:val="ru-RU"/>
        </w:rPr>
      </w:pPr>
      <w:r w:rsidRPr="007650A6">
        <w:rPr>
          <w:rFonts w:cs="Arial"/>
          <w:lang w:val="ru-RU"/>
        </w:rPr>
        <w:t xml:space="preserve">којом изричито наводимо да </w:t>
      </w:r>
      <w:r w:rsidRPr="0096797E">
        <w:rPr>
          <w:rFonts w:cs="Arial"/>
          <w:lang w:val="ru-RU"/>
        </w:rPr>
        <w:t>смо у свом досадашњем раду и</w:t>
      </w:r>
      <w:r w:rsidRPr="007650A6">
        <w:rPr>
          <w:rFonts w:cs="Arial"/>
          <w:lang w:val="ru-RU"/>
        </w:rPr>
        <w:t xml:space="preserve"> при састављању Понуде </w:t>
      </w:r>
      <w:r w:rsidRPr="0096797E">
        <w:rPr>
          <w:rFonts w:cs="Arial"/>
          <w:lang w:val="ru-RU"/>
        </w:rPr>
        <w:t xml:space="preserve"> број: ________</w:t>
      </w:r>
      <w:r w:rsidRPr="007650A6">
        <w:rPr>
          <w:rFonts w:cs="Arial"/>
          <w:lang w:val="sr-Cyrl-RS"/>
        </w:rPr>
        <w:t>__</w:t>
      </w:r>
      <w:r w:rsidRPr="0096797E">
        <w:rPr>
          <w:rFonts w:cs="Arial"/>
          <w:lang w:val="ru-RU"/>
        </w:rPr>
        <w:t>______</w:t>
      </w:r>
      <w:r w:rsidRPr="007650A6">
        <w:rPr>
          <w:rFonts w:cs="Arial"/>
          <w:lang w:val="ru-RU"/>
        </w:rPr>
        <w:t>за јавну набавку услуга</w:t>
      </w:r>
      <w:r>
        <w:rPr>
          <w:rFonts w:cs="Arial"/>
          <w:lang w:val="ru-RU"/>
        </w:rPr>
        <w:t>:</w:t>
      </w:r>
      <w:r w:rsidRPr="0096797E">
        <w:rPr>
          <w:rFonts w:cs="Arial"/>
          <w:lang w:val="ru-RU"/>
        </w:rPr>
        <w:t xml:space="preserve"> </w:t>
      </w:r>
      <w:r w:rsidR="00085D5D">
        <w:rPr>
          <w:rFonts w:cs="Arial"/>
          <w:b/>
          <w:lang w:val="sr-Cyrl-RS"/>
        </w:rPr>
        <w:t>Ремонт и резервни делови напојне пумпе блока А5 - ТЕ Колубара</w:t>
      </w:r>
      <w:r>
        <w:rPr>
          <w:rFonts w:cs="Arial"/>
          <w:b/>
          <w:lang w:val="sr-Cyrl-RS"/>
        </w:rPr>
        <w:t xml:space="preserve"> </w:t>
      </w:r>
      <w:r w:rsidRPr="0096797E">
        <w:rPr>
          <w:rFonts w:cs="Arial"/>
          <w:lang w:val="ru-RU"/>
        </w:rPr>
        <w:t>у отвореном поступку</w:t>
      </w:r>
      <w:r w:rsidRPr="007650A6">
        <w:rPr>
          <w:rFonts w:cs="Arial"/>
          <w:lang w:val="sr-Cyrl-RS"/>
        </w:rPr>
        <w:t xml:space="preserve"> </w:t>
      </w:r>
      <w:r w:rsidRPr="007650A6">
        <w:rPr>
          <w:rFonts w:cs="Arial"/>
          <w:lang w:val="ru-RU"/>
        </w:rPr>
        <w:t xml:space="preserve">јавне набавке ЈН бр. </w:t>
      </w:r>
      <w:r w:rsidR="00085D5D">
        <w:rPr>
          <w:rFonts w:cs="Arial"/>
          <w:lang w:val="ru-RU"/>
        </w:rPr>
        <w:t>86/2020-3000/0698/2020</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96797E">
        <w:rPr>
          <w:rFonts w:cs="Arial"/>
          <w:lang w:val="ru-RU"/>
        </w:rPr>
        <w:t>,</w:t>
      </w:r>
      <w:r w:rsidRPr="007650A6">
        <w:rPr>
          <w:rFonts w:cs="Arial"/>
          <w:lang w:val="ru-RU"/>
        </w:rPr>
        <w:t xml:space="preserve"> као и да </w:t>
      </w:r>
      <w:r w:rsidRPr="0096797E">
        <w:rPr>
          <w:rFonts w:cs="Arial"/>
          <w:lang w:val="ru-RU"/>
        </w:rPr>
        <w:t>немамо забрану обављања делатности која је на снази у време подношења Понуде.</w:t>
      </w:r>
    </w:p>
    <w:p w:rsidR="00343A18" w:rsidRPr="00452B75" w:rsidRDefault="00343A18" w:rsidP="00343A18">
      <w:pPr>
        <w:rPr>
          <w:rFonts w:cs="Arial"/>
          <w:lang w:val="ru-RU"/>
        </w:rPr>
      </w:pPr>
    </w:p>
    <w:p w:rsidR="00343A18" w:rsidRPr="00452B75" w:rsidRDefault="00343A18" w:rsidP="00343A18">
      <w:pPr>
        <w:tabs>
          <w:tab w:val="left" w:pos="6028"/>
        </w:tabs>
        <w:autoSpaceDE w:val="0"/>
        <w:autoSpaceDN w:val="0"/>
        <w:adjustRightInd w:val="0"/>
        <w:ind w:left="360"/>
        <w:rPr>
          <w:rFonts w:eastAsia="Calibri" w:cs="Arial"/>
          <w:bCs/>
          <w:iCs/>
          <w:lang w:val="ru-RU"/>
        </w:rPr>
      </w:pPr>
    </w:p>
    <w:p w:rsidR="00343A18" w:rsidRPr="00452B75" w:rsidRDefault="00343A18" w:rsidP="00343A18">
      <w:pPr>
        <w:tabs>
          <w:tab w:val="left" w:pos="6028"/>
        </w:tabs>
        <w:autoSpaceDE w:val="0"/>
        <w:autoSpaceDN w:val="0"/>
        <w:adjustRightInd w:val="0"/>
        <w:ind w:left="360"/>
        <w:rPr>
          <w:rFonts w:eastAsia="Calibri" w:cs="Arial"/>
          <w:bCs/>
          <w:iCs/>
          <w:lang w:val="ru-RU"/>
        </w:rPr>
      </w:pPr>
    </w:p>
    <w:p w:rsidR="00343A18" w:rsidRPr="00452B75"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BE306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452B75">
              <w:rPr>
                <w:rFonts w:cs="Arial"/>
                <w:lang w:val="ru-RU"/>
              </w:rPr>
              <w:t>онуђач</w:t>
            </w:r>
            <w:r>
              <w:rPr>
                <w:rFonts w:cs="Arial"/>
                <w:lang w:val="sr-Cyrl-CS"/>
              </w:rPr>
              <w:t>/ члан групе понуђача/ подизвођач</w:t>
            </w:r>
          </w:p>
        </w:tc>
      </w:tr>
      <w:tr w:rsidR="00343A18" w:rsidRPr="00BE3060" w:rsidTr="00BC01DC">
        <w:trPr>
          <w:jc w:val="center"/>
        </w:trPr>
        <w:tc>
          <w:tcPr>
            <w:tcW w:w="3882" w:type="dxa"/>
          </w:tcPr>
          <w:p w:rsidR="00343A18" w:rsidRPr="00452B75" w:rsidRDefault="00343A18" w:rsidP="00BC01DC">
            <w:pPr>
              <w:spacing w:before="0"/>
              <w:jc w:val="center"/>
              <w:rPr>
                <w:rFonts w:cs="Arial"/>
                <w:lang w:val="ru-RU"/>
              </w:rPr>
            </w:pPr>
          </w:p>
        </w:tc>
        <w:tc>
          <w:tcPr>
            <w:tcW w:w="2127" w:type="dxa"/>
          </w:tcPr>
          <w:p w:rsidR="00343A18" w:rsidRPr="00452B75"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ru-RU"/>
              </w:rPr>
            </w:pPr>
          </w:p>
        </w:tc>
      </w:tr>
      <w:tr w:rsidR="00343A18" w:rsidRPr="00BE3060" w:rsidTr="00BC01DC">
        <w:trPr>
          <w:jc w:val="center"/>
        </w:trPr>
        <w:tc>
          <w:tcPr>
            <w:tcW w:w="3882" w:type="dxa"/>
            <w:tcBorders>
              <w:bottom w:val="single" w:sz="4" w:space="0" w:color="auto"/>
            </w:tcBorders>
          </w:tcPr>
          <w:p w:rsidR="00343A18" w:rsidRPr="00452B75"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BE3060" w:rsidTr="00BC01DC">
        <w:trPr>
          <w:trHeight w:val="389"/>
          <w:jc w:val="center"/>
        </w:trPr>
        <w:tc>
          <w:tcPr>
            <w:tcW w:w="3882" w:type="dxa"/>
            <w:tcBorders>
              <w:top w:val="single" w:sz="4" w:space="0" w:color="auto"/>
            </w:tcBorders>
          </w:tcPr>
          <w:p w:rsidR="00343A18" w:rsidRPr="00452B75" w:rsidRDefault="00343A18" w:rsidP="00BC01DC">
            <w:pPr>
              <w:spacing w:before="0"/>
              <w:jc w:val="center"/>
              <w:rPr>
                <w:rFonts w:cs="Arial"/>
                <w:lang w:val="ru-RU"/>
              </w:rPr>
            </w:pPr>
          </w:p>
          <w:p w:rsidR="00343A18" w:rsidRPr="00452B75"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452B75">
        <w:rPr>
          <w:rFonts w:cs="Arial"/>
          <w:b/>
          <w:lang w:val="ru-RU"/>
        </w:rPr>
        <w:t>Напомена:</w:t>
      </w:r>
      <w:r w:rsidRPr="00452B75">
        <w:rPr>
          <w:rFonts w:cs="Arial"/>
          <w:lang w:val="ru-RU"/>
        </w:rPr>
        <w:t xml:space="preserve"> Уколико </w:t>
      </w:r>
      <w:r w:rsidRPr="00E47C2E">
        <w:rPr>
          <w:rFonts w:cs="Arial"/>
          <w:lang w:val="sr-Cyrl-CS"/>
        </w:rPr>
        <w:t xml:space="preserve">заједничку </w:t>
      </w:r>
      <w:r w:rsidRPr="00452B75">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00C40B37" w:rsidRPr="00452B75">
        <w:rPr>
          <w:rFonts w:cs="Arial"/>
          <w:lang w:val="ru-RU"/>
        </w:rPr>
        <w:t xml:space="preserve">мора бити попуњена и </w:t>
      </w:r>
      <w:r w:rsidRPr="00452B75">
        <w:rPr>
          <w:rFonts w:cs="Arial"/>
          <w:lang w:val="ru-RU"/>
        </w:rPr>
        <w:t>потписана од стране овлашћеног лица</w:t>
      </w:r>
      <w:r w:rsidRPr="00E47C2E">
        <w:rPr>
          <w:rFonts w:cs="Arial"/>
          <w:lang w:val="sr-Cyrl-CS"/>
        </w:rPr>
        <w:t xml:space="preserve"> за заступање</w:t>
      </w:r>
      <w:r w:rsidRPr="00452B75">
        <w:rPr>
          <w:rFonts w:cs="Arial"/>
          <w:lang w:val="ru-RU"/>
        </w:rPr>
        <w:t xml:space="preserve"> понуђача из гр</w:t>
      </w:r>
      <w:r w:rsidR="00C40B37" w:rsidRPr="00452B75">
        <w:rPr>
          <w:rFonts w:cs="Arial"/>
          <w:lang w:val="ru-RU"/>
        </w:rPr>
        <w:t>упе понуђача.</w:t>
      </w:r>
    </w:p>
    <w:p w:rsidR="00343A18" w:rsidRPr="00452B75" w:rsidRDefault="00343A18" w:rsidP="00343A18">
      <w:pPr>
        <w:rPr>
          <w:rFonts w:cs="Arial"/>
          <w:lang w:val="ru-RU"/>
        </w:rPr>
      </w:pPr>
      <w:r w:rsidRPr="00452B75">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452B75">
        <w:rPr>
          <w:rFonts w:eastAsia="Calibri" w:cs="Arial"/>
          <w:lang w:val="ru-RU"/>
        </w:rPr>
        <w:t xml:space="preserve">мора бити </w:t>
      </w:r>
      <w:r w:rsidR="00C40B37">
        <w:rPr>
          <w:rFonts w:eastAsia="Calibri" w:cs="Arial"/>
          <w:lang w:val="sr-Cyrl-CS"/>
        </w:rPr>
        <w:t xml:space="preserve">попуњена и </w:t>
      </w:r>
      <w:r w:rsidRPr="00452B75">
        <w:rPr>
          <w:rFonts w:eastAsia="Calibri" w:cs="Arial"/>
          <w:lang w:val="ru-RU"/>
        </w:rPr>
        <w:t xml:space="preserve">потписана од стране овлашћеног лица за заступање </w:t>
      </w:r>
      <w:r w:rsidRPr="00E47C2E">
        <w:rPr>
          <w:rFonts w:eastAsia="Calibri" w:cs="Arial"/>
          <w:lang w:val="sr-Cyrl-CS"/>
        </w:rPr>
        <w:t>понуђача/подизво</w:t>
      </w:r>
      <w:r w:rsidRPr="00452B75">
        <w:rPr>
          <w:rFonts w:eastAsia="Calibri" w:cs="Arial"/>
          <w:lang w:val="ru-RU"/>
        </w:rPr>
        <w:t>ђача</w:t>
      </w:r>
      <w:r w:rsidR="00C40B37">
        <w:rPr>
          <w:rFonts w:eastAsia="Calibri" w:cs="Arial"/>
          <w:lang w:val="sr-Cyrl-CS"/>
        </w:rPr>
        <w:t>.</w:t>
      </w:r>
    </w:p>
    <w:p w:rsidR="00343A18" w:rsidRPr="00E47C2E" w:rsidRDefault="00343A18" w:rsidP="00343A18">
      <w:pPr>
        <w:rPr>
          <w:rFonts w:cs="Arial"/>
          <w:lang w:val="sr-Cyrl-CS"/>
        </w:rPr>
      </w:pPr>
      <w:r w:rsidRPr="00452B75">
        <w:rPr>
          <w:rFonts w:cs="Arial"/>
          <w:lang w:val="ru-RU"/>
        </w:rPr>
        <w:t>Приликом подношења понуде овај образац копирати у потребном броју примерака.</w:t>
      </w:r>
    </w:p>
    <w:p w:rsidR="00343A18" w:rsidRPr="00452B75" w:rsidRDefault="00343A18" w:rsidP="00781B02">
      <w:pPr>
        <w:rPr>
          <w:rFonts w:cs="Arial"/>
          <w:lang w:val="ru-RU"/>
        </w:rPr>
      </w:pPr>
    </w:p>
    <w:p w:rsidR="000F683D" w:rsidRPr="00452B75" w:rsidRDefault="000F683D" w:rsidP="00781B02">
      <w:pPr>
        <w:rPr>
          <w:rFonts w:cs="Arial"/>
          <w:lang w:val="ru-RU"/>
        </w:rPr>
      </w:pPr>
    </w:p>
    <w:p w:rsidR="0042687E" w:rsidRPr="00452B75" w:rsidRDefault="0042687E" w:rsidP="00781B02">
      <w:pPr>
        <w:rPr>
          <w:rFonts w:cs="Arial"/>
          <w:lang w:val="ru-RU"/>
        </w:rPr>
      </w:pPr>
    </w:p>
    <w:p w:rsidR="0042687E" w:rsidRDefault="0042687E" w:rsidP="00781B02">
      <w:pPr>
        <w:rPr>
          <w:rFonts w:cs="Arial"/>
          <w:lang w:val="ru-RU"/>
        </w:rPr>
      </w:pPr>
    </w:p>
    <w:p w:rsidR="00DC0B78" w:rsidRPr="00452B75" w:rsidRDefault="00DC0B78" w:rsidP="008F4319">
      <w:pPr>
        <w:pStyle w:val="KDObrazac"/>
        <w:jc w:val="both"/>
        <w:rPr>
          <w:color w:val="00B0F0"/>
          <w:lang w:val="ru-RU"/>
        </w:rPr>
      </w:pPr>
      <w:bookmarkStart w:id="256" w:name="_Toc442559940"/>
    </w:p>
    <w:bookmarkEnd w:id="256"/>
    <w:p w:rsidR="00DD7BC0" w:rsidRDefault="00DD7BC0" w:rsidP="007E7BB8">
      <w:pPr>
        <w:spacing w:before="0"/>
        <w:jc w:val="center"/>
        <w:rPr>
          <w:rFonts w:cs="Arial"/>
          <w:b/>
          <w:lang w:val="ru-RU"/>
        </w:rPr>
      </w:pPr>
    </w:p>
    <w:p w:rsidR="00DD7BC0" w:rsidRPr="00A07EE2" w:rsidRDefault="00DD7BC0" w:rsidP="00AC23F7">
      <w:pPr>
        <w:spacing w:before="0"/>
        <w:rPr>
          <w:rFonts w:cs="Arial"/>
          <w:b/>
          <w:lang w:val="ru-RU"/>
        </w:rPr>
      </w:pPr>
    </w:p>
    <w:p w:rsidR="00A07EE2" w:rsidRPr="00D66F99" w:rsidRDefault="00A07EE2" w:rsidP="00D66F99">
      <w:pPr>
        <w:pStyle w:val="KDObrazac"/>
        <w:rPr>
          <w:lang w:val="sr-Cyrl-RS"/>
        </w:rPr>
      </w:pPr>
      <w:bookmarkStart w:id="257" w:name="_Toc442559942"/>
      <w:r w:rsidRPr="00BA0EF3">
        <w:rPr>
          <w:lang w:val="ru-RU"/>
        </w:rPr>
        <w:t xml:space="preserve">ОБРАЗАЦ </w:t>
      </w:r>
      <w:bookmarkEnd w:id="257"/>
      <w:r w:rsidR="00D66F99">
        <w:rPr>
          <w:lang w:val="sr-Cyrl-RS"/>
        </w:rPr>
        <w:t>5</w:t>
      </w:r>
      <w:r w:rsidRPr="00E218F6">
        <w:rPr>
          <w:lang w:val="sr-Cyrl-RS"/>
        </w:rPr>
        <w:t>.</w:t>
      </w:r>
    </w:p>
    <w:p w:rsidR="00873364" w:rsidRPr="00A07EE2" w:rsidRDefault="00873364" w:rsidP="007E7BB8">
      <w:pPr>
        <w:spacing w:before="0"/>
        <w:jc w:val="center"/>
        <w:rPr>
          <w:rFonts w:cs="Arial"/>
          <w:b/>
          <w:lang w:val="sr-Cyrl-RS"/>
        </w:rPr>
      </w:pPr>
    </w:p>
    <w:p w:rsidR="00A07EE2" w:rsidRPr="00452B75" w:rsidRDefault="00A07EE2" w:rsidP="007E7BB8">
      <w:pPr>
        <w:spacing w:before="0"/>
        <w:jc w:val="center"/>
        <w:rPr>
          <w:rFonts w:cs="Arial"/>
          <w:b/>
          <w:lang w:val="ru-RU"/>
        </w:rPr>
      </w:pPr>
    </w:p>
    <w:p w:rsidR="007E7BB8" w:rsidRPr="00452B75" w:rsidRDefault="007E7BB8" w:rsidP="007E7BB8">
      <w:pPr>
        <w:spacing w:before="0"/>
        <w:jc w:val="center"/>
        <w:rPr>
          <w:rFonts w:cs="Arial"/>
          <w:b/>
          <w:lang w:val="ru-RU"/>
        </w:rPr>
      </w:pPr>
      <w:r w:rsidRPr="00452B75">
        <w:rPr>
          <w:rFonts w:cs="Arial"/>
          <w:b/>
          <w:lang w:val="ru-RU"/>
        </w:rPr>
        <w:t>ОБРАЗАЦ ТРОШКОВА ПРИПРЕМЕ ПОНУДЕ</w:t>
      </w:r>
    </w:p>
    <w:p w:rsidR="007E7BB8" w:rsidRPr="00452B75" w:rsidRDefault="007E7BB8" w:rsidP="007E7BB8">
      <w:pPr>
        <w:spacing w:after="120"/>
        <w:jc w:val="center"/>
        <w:rPr>
          <w:rFonts w:cs="Arial"/>
          <w:lang w:val="ru-RU"/>
        </w:rPr>
      </w:pPr>
      <w:r w:rsidRPr="00452B75">
        <w:rPr>
          <w:rFonts w:cs="Arial"/>
          <w:lang w:val="ru-RU"/>
        </w:rPr>
        <w:t xml:space="preserve">за јавну набавку </w:t>
      </w:r>
      <w:r w:rsidR="00FD6BCE" w:rsidRPr="00452B75">
        <w:rPr>
          <w:rFonts w:cs="Arial"/>
          <w:lang w:val="ru-RU"/>
        </w:rPr>
        <w:t>услуга</w:t>
      </w:r>
      <w:r w:rsidRPr="00452B75">
        <w:rPr>
          <w:rFonts w:cs="Arial"/>
          <w:lang w:val="ru-RU"/>
        </w:rPr>
        <w:t>:</w:t>
      </w:r>
      <w:r w:rsidR="001E21F4">
        <w:rPr>
          <w:rFonts w:cs="Arial"/>
          <w:lang w:val="ru-RU"/>
        </w:rPr>
        <w:t xml:space="preserve"> </w:t>
      </w:r>
      <w:r w:rsidR="00085D5D">
        <w:rPr>
          <w:rFonts w:cs="Arial"/>
          <w:lang w:val="ru-RU"/>
        </w:rPr>
        <w:t>Ремонт и резервни делови напојне пумпе блока А5 - ТЕ Колубара</w:t>
      </w:r>
      <w:r w:rsidR="001E21F4">
        <w:rPr>
          <w:rFonts w:cs="Arial"/>
          <w:lang w:val="ru-RU"/>
        </w:rPr>
        <w:t xml:space="preserve">, </w:t>
      </w:r>
      <w:r w:rsidR="006825F2" w:rsidRPr="00452B75">
        <w:rPr>
          <w:rFonts w:cs="Arial"/>
          <w:lang w:val="ru-RU"/>
        </w:rPr>
        <w:t>ЈН</w:t>
      </w:r>
      <w:r w:rsidRPr="00452B75">
        <w:rPr>
          <w:rFonts w:cs="Arial"/>
          <w:lang w:val="ru-RU"/>
        </w:rPr>
        <w:t xml:space="preserve"> бр. </w:t>
      </w:r>
      <w:r w:rsidR="00085D5D">
        <w:rPr>
          <w:rFonts w:cs="Arial"/>
          <w:lang w:val="ru-RU"/>
        </w:rPr>
        <w:t>86/2020-3000/0698/2020</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ED70D2">
        <w:rPr>
          <w:rFonts w:cs="Arial"/>
          <w:lang w:val="ru-RU"/>
        </w:rPr>
        <w:t>2</w:t>
      </w:r>
      <w:r w:rsidRPr="00E47C2E">
        <w:rPr>
          <w:rFonts w:cs="Arial"/>
          <w:lang w:val="ru-RU"/>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w:t>
      </w:r>
      <w:r w:rsidR="00ED70D2">
        <w:rPr>
          <w:rFonts w:cs="Arial"/>
          <w:lang w:val="ru-RU"/>
        </w:rPr>
        <w:t>, 41/19</w:t>
      </w:r>
      <w:r w:rsidRPr="00E47C2E">
        <w:rPr>
          <w:rFonts w:cs="Arial"/>
          <w:lang w:val="ru-RU"/>
        </w:rPr>
        <w:t xml:space="preserve">),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452B75">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 xml:space="preserve">група понуђача подноси заједничку понуду </w:t>
      </w:r>
      <w:r w:rsidR="00C40B37">
        <w:rPr>
          <w:rFonts w:eastAsia="TimesNewRomanPS-BoldMT" w:cs="Arial"/>
          <w:i w:val="0"/>
          <w:color w:val="auto"/>
          <w:sz w:val="22"/>
          <w:szCs w:val="22"/>
          <w:lang w:val="sr-Cyrl-CS"/>
        </w:rPr>
        <w:t>овај образац потписује</w:t>
      </w:r>
      <w:r w:rsidRPr="00E47C2E">
        <w:rPr>
          <w:rFonts w:eastAsia="TimesNewRomanPS-BoldMT" w:cs="Arial"/>
          <w:i w:val="0"/>
          <w:color w:val="auto"/>
          <w:sz w:val="22"/>
          <w:szCs w:val="22"/>
          <w:lang w:val="sr-Cyrl-CS"/>
        </w:rPr>
        <w:t xml:space="preserve"> Носилац посла</w:t>
      </w:r>
      <w:r w:rsidRPr="00E47C2E">
        <w:rPr>
          <w:rFonts w:eastAsia="TimesNewRomanPS-BoldMT" w:cs="Arial"/>
          <w:i w:val="0"/>
          <w:color w:val="auto"/>
          <w:sz w:val="22"/>
          <w:szCs w:val="22"/>
        </w:rPr>
        <w:t>.Уколико понуђач подноси понуду са подизвођачем овај обр</w:t>
      </w:r>
      <w:r w:rsidR="00C40B37">
        <w:rPr>
          <w:rFonts w:eastAsia="TimesNewRomanPS-BoldMT" w:cs="Arial"/>
          <w:i w:val="0"/>
          <w:color w:val="auto"/>
          <w:sz w:val="22"/>
          <w:szCs w:val="22"/>
        </w:rPr>
        <w:t xml:space="preserve">азац потписује </w:t>
      </w:r>
      <w:r w:rsidRPr="00E47C2E">
        <w:rPr>
          <w:rFonts w:eastAsia="TimesNewRomanPS-BoldMT" w:cs="Arial"/>
          <w:i w:val="0"/>
          <w:color w:val="auto"/>
          <w:sz w:val="22"/>
          <w:szCs w:val="22"/>
        </w:rPr>
        <w:t xml:space="preserve"> понуђач. </w:t>
      </w:r>
    </w:p>
    <w:p w:rsidR="00925E05" w:rsidRPr="00452B75" w:rsidRDefault="007E7BB8" w:rsidP="00925E05">
      <w:pPr>
        <w:pStyle w:val="KDObrazac"/>
        <w:spacing w:before="0"/>
        <w:rPr>
          <w:lang w:val="ru-RU"/>
        </w:rPr>
      </w:pPr>
      <w:r w:rsidRPr="00E47C2E">
        <w:rPr>
          <w:lang w:val="sr-Latn-CS"/>
        </w:rPr>
        <w:br w:type="page"/>
      </w:r>
      <w:r w:rsidR="001E21F4">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BE306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BE306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BE306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1E21F4" w:rsidRDefault="00932668" w:rsidP="00932668">
      <w:pPr>
        <w:pStyle w:val="NoSpacing"/>
        <w:framePr w:hSpace="180" w:wrap="around" w:vAnchor="text" w:hAnchor="margin" w:y="194"/>
        <w:rPr>
          <w:rFonts w:cs="Arial"/>
          <w:color w:val="000000" w:themeColor="text1"/>
          <w:sz w:val="22"/>
          <w:szCs w:val="22"/>
        </w:rPr>
      </w:pPr>
      <w:r w:rsidRPr="00E47C2E">
        <w:rPr>
          <w:rFonts w:cs="Arial"/>
          <w:sz w:val="22"/>
          <w:szCs w:val="22"/>
        </w:rPr>
        <w:t>_</w:t>
      </w:r>
      <w:r w:rsidRPr="001E21F4">
        <w:rPr>
          <w:rFonts w:cs="Arial"/>
          <w:color w:val="000000" w:themeColor="text1"/>
          <w:sz w:val="22"/>
          <w:szCs w:val="22"/>
        </w:rPr>
        <w:t>_____________________</w:t>
      </w:r>
    </w:p>
    <w:p w:rsidR="00932668" w:rsidRPr="001E21F4" w:rsidRDefault="00932668" w:rsidP="00932668">
      <w:pPr>
        <w:tabs>
          <w:tab w:val="num" w:pos="360"/>
        </w:tabs>
        <w:rPr>
          <w:rFonts w:cs="Arial"/>
          <w:color w:val="000000" w:themeColor="text1"/>
          <w:lang w:val="sr-Cyrl-CS"/>
        </w:rPr>
      </w:pPr>
      <w:r w:rsidRPr="001E21F4">
        <w:rPr>
          <w:rFonts w:cs="Arial"/>
          <w:color w:val="000000" w:themeColor="text1"/>
          <w:lang w:val="sr-Cyrl-CS"/>
        </w:rPr>
        <w:t xml:space="preserve">           </w:t>
      </w:r>
      <w:r w:rsidR="00B25818" w:rsidRPr="001E21F4">
        <w:rPr>
          <w:rFonts w:cs="Arial"/>
          <w:color w:val="000000" w:themeColor="text1"/>
          <w:lang w:val="sr-Cyrl-CS"/>
        </w:rPr>
        <w:t xml:space="preserve">                            </w:t>
      </w:r>
    </w:p>
    <w:p w:rsidR="00932668" w:rsidRPr="001E21F4" w:rsidRDefault="00932668" w:rsidP="00932668">
      <w:pPr>
        <w:pStyle w:val="NoSpacing"/>
        <w:framePr w:hSpace="180" w:wrap="around" w:vAnchor="text" w:hAnchor="margin" w:y="194"/>
        <w:rPr>
          <w:rFonts w:cs="Arial"/>
          <w:color w:val="000000" w:themeColor="text1"/>
          <w:sz w:val="22"/>
          <w:szCs w:val="22"/>
        </w:rPr>
      </w:pPr>
      <w:r w:rsidRPr="001E21F4">
        <w:rPr>
          <w:rFonts w:cs="Arial"/>
          <w:color w:val="000000" w:themeColor="text1"/>
          <w:sz w:val="22"/>
          <w:szCs w:val="22"/>
        </w:rPr>
        <w:t>Потпис одговорног лица члана групе понуђача:</w:t>
      </w:r>
    </w:p>
    <w:p w:rsidR="00932668" w:rsidRPr="001E21F4" w:rsidRDefault="00932668" w:rsidP="00932668">
      <w:pPr>
        <w:pStyle w:val="NoSpacing"/>
        <w:framePr w:hSpace="180" w:wrap="around" w:vAnchor="text" w:hAnchor="margin" w:y="194"/>
        <w:rPr>
          <w:rFonts w:cs="Arial"/>
          <w:color w:val="000000" w:themeColor="text1"/>
          <w:sz w:val="22"/>
          <w:szCs w:val="22"/>
        </w:rPr>
      </w:pPr>
      <w:r w:rsidRPr="001E21F4">
        <w:rPr>
          <w:rFonts w:cs="Arial"/>
          <w:color w:val="000000" w:themeColor="text1"/>
          <w:sz w:val="22"/>
          <w:szCs w:val="22"/>
        </w:rPr>
        <w:t>______________________</w:t>
      </w:r>
    </w:p>
    <w:p w:rsidR="00932668" w:rsidRPr="001E21F4" w:rsidRDefault="00932668" w:rsidP="00932668">
      <w:pPr>
        <w:tabs>
          <w:tab w:val="num" w:pos="360"/>
        </w:tabs>
        <w:rPr>
          <w:rFonts w:cs="Arial"/>
          <w:color w:val="000000" w:themeColor="text1"/>
          <w:lang w:val="sr-Cyrl-CS"/>
        </w:rPr>
      </w:pPr>
      <w:r w:rsidRPr="001E21F4">
        <w:rPr>
          <w:rFonts w:cs="Arial"/>
          <w:color w:val="000000" w:themeColor="text1"/>
          <w:lang w:val="sr-Cyrl-CS"/>
        </w:rPr>
        <w:t xml:space="preserve">           </w:t>
      </w:r>
      <w:r w:rsidR="00B25818" w:rsidRPr="001E21F4">
        <w:rPr>
          <w:rFonts w:cs="Arial"/>
          <w:color w:val="000000" w:themeColor="text1"/>
          <w:lang w:val="sr-Cyrl-CS"/>
        </w:rPr>
        <w:t xml:space="preserve">                            </w:t>
      </w:r>
    </w:p>
    <w:p w:rsidR="00932668" w:rsidRPr="001E21F4" w:rsidRDefault="00932668" w:rsidP="00932668">
      <w:pPr>
        <w:spacing w:after="120"/>
        <w:rPr>
          <w:rFonts w:cs="Arial"/>
          <w:color w:val="000000" w:themeColor="text1"/>
          <w:spacing w:val="4"/>
          <w:lang w:val="ru-RU"/>
        </w:rPr>
      </w:pPr>
      <w:r w:rsidRPr="001E21F4">
        <w:rPr>
          <w:rFonts w:cs="Arial"/>
          <w:color w:val="000000" w:themeColor="text1"/>
          <w:spacing w:val="4"/>
          <w:lang w:val="sr-Cyrl-CS"/>
        </w:rPr>
        <w:t xml:space="preserve">Датум:                                                                                                  </w:t>
      </w:r>
    </w:p>
    <w:p w:rsidR="00932668" w:rsidRPr="001E21F4" w:rsidRDefault="00932668" w:rsidP="00932668">
      <w:pPr>
        <w:tabs>
          <w:tab w:val="num" w:pos="360"/>
        </w:tabs>
        <w:rPr>
          <w:rFonts w:cs="Arial"/>
          <w:color w:val="000000" w:themeColor="text1"/>
          <w:spacing w:val="2"/>
          <w:lang w:val="ru-RU"/>
        </w:rPr>
      </w:pPr>
      <w:r w:rsidRPr="001E21F4">
        <w:rPr>
          <w:rFonts w:cs="Arial"/>
          <w:color w:val="000000" w:themeColor="text1"/>
          <w:spacing w:val="2"/>
          <w:lang w:val="sr-Cyrl-CS"/>
        </w:rPr>
        <w:t xml:space="preserve">___________                                     </w:t>
      </w:r>
    </w:p>
    <w:p w:rsidR="00932668" w:rsidRPr="001E21F4" w:rsidRDefault="00932668" w:rsidP="00781B02">
      <w:pPr>
        <w:rPr>
          <w:rFonts w:cs="Arial"/>
          <w:color w:val="000000" w:themeColor="text1"/>
          <w:lang w:val="ru-RU"/>
        </w:rPr>
      </w:pPr>
    </w:p>
    <w:p w:rsidR="00B043D1" w:rsidRPr="001E21F4" w:rsidRDefault="00B043D1" w:rsidP="00781B02">
      <w:pPr>
        <w:rPr>
          <w:rFonts w:cs="Arial"/>
          <w:color w:val="000000" w:themeColor="text1"/>
          <w:lang w:val="ru-RU"/>
        </w:rPr>
      </w:pPr>
    </w:p>
    <w:p w:rsidR="00B043D1" w:rsidRPr="001E21F4" w:rsidRDefault="00B043D1" w:rsidP="00781B02">
      <w:pPr>
        <w:rPr>
          <w:rFonts w:cs="Arial"/>
          <w:color w:val="000000" w:themeColor="text1"/>
          <w:lang w:val="ru-RU"/>
        </w:rPr>
      </w:pPr>
    </w:p>
    <w:p w:rsidR="00AD1279" w:rsidRPr="00452B75" w:rsidRDefault="00414CFF" w:rsidP="00AD1279">
      <w:pPr>
        <w:spacing w:before="0"/>
        <w:rPr>
          <w:rFonts w:cs="Arial"/>
          <w:lang w:val="ru-RU"/>
        </w:rPr>
      </w:pPr>
      <w:r w:rsidRPr="00452B75">
        <w:rPr>
          <w:rFonts w:cs="Arial"/>
          <w:color w:val="00B0F0"/>
          <w:lang w:val="ru-RU"/>
        </w:rPr>
        <w:t xml:space="preserve">                                                                </w:t>
      </w:r>
      <w:r w:rsidR="00810B8D">
        <w:rPr>
          <w:rFonts w:cs="Arial"/>
          <w:color w:val="00B0F0"/>
          <w:lang w:val="ru-RU"/>
        </w:rPr>
        <w:t xml:space="preserve">                                              </w:t>
      </w:r>
      <w:r w:rsidRPr="00452B75">
        <w:rPr>
          <w:rFonts w:cs="Arial"/>
          <w:color w:val="00B0F0"/>
          <w:lang w:val="ru-RU"/>
        </w:rPr>
        <w:t xml:space="preserve"> </w:t>
      </w:r>
      <w:r w:rsidR="00AD1279" w:rsidRPr="00452B75">
        <w:rPr>
          <w:rFonts w:cs="Arial"/>
          <w:lang w:val="ru-RU"/>
        </w:rPr>
        <w:t>ПРИЛОГ бр.</w:t>
      </w:r>
      <w:r w:rsidR="000C5051">
        <w:rPr>
          <w:rFonts w:cs="Arial"/>
          <w:lang w:val="ru-RU"/>
        </w:rPr>
        <w:t xml:space="preserve"> 2</w:t>
      </w:r>
    </w:p>
    <w:p w:rsidR="00AD1279" w:rsidRPr="00452B75" w:rsidRDefault="00AD1279" w:rsidP="00AD1279">
      <w:pPr>
        <w:spacing w:before="0"/>
        <w:rPr>
          <w:rFonts w:cs="Arial"/>
          <w:lang w:val="ru-RU"/>
        </w:rPr>
      </w:pPr>
    </w:p>
    <w:p w:rsidR="00AD1279" w:rsidRPr="00452B75" w:rsidRDefault="00AD1279" w:rsidP="00AD1279">
      <w:pPr>
        <w:spacing w:before="0"/>
        <w:rPr>
          <w:rFonts w:cs="Arial"/>
          <w:lang w:val="ru-RU"/>
        </w:rPr>
      </w:pPr>
    </w:p>
    <w:p w:rsidR="00AD1279" w:rsidRPr="00452B75" w:rsidRDefault="00AD1279" w:rsidP="00414CFF">
      <w:pPr>
        <w:spacing w:before="0"/>
        <w:jc w:val="center"/>
        <w:rPr>
          <w:rFonts w:cs="Arial"/>
          <w:lang w:val="ru-RU"/>
        </w:rPr>
      </w:pPr>
      <w:r w:rsidRPr="00452B75">
        <w:rPr>
          <w:rFonts w:cs="Arial"/>
          <w:lang w:val="ru-RU"/>
        </w:rPr>
        <w:t>ЗАПИСНИК О ПРУЖЕНИМ УСЛУГАМА</w:t>
      </w:r>
    </w:p>
    <w:p w:rsidR="00AD1279" w:rsidRPr="00452B75" w:rsidRDefault="00AD1279" w:rsidP="00AD1279">
      <w:pPr>
        <w:spacing w:before="0"/>
        <w:rPr>
          <w:rFonts w:cs="Arial"/>
          <w:color w:val="00B0F0"/>
          <w:lang w:val="ru-RU"/>
        </w:rPr>
      </w:pPr>
    </w:p>
    <w:p w:rsidR="00642BB8" w:rsidRPr="00452B75" w:rsidRDefault="00642BB8" w:rsidP="00AD1279">
      <w:pPr>
        <w:spacing w:before="0"/>
        <w:rPr>
          <w:rFonts w:cs="Arial"/>
          <w:color w:val="00B0F0"/>
          <w:lang w:val="ru-RU"/>
        </w:rPr>
      </w:pPr>
    </w:p>
    <w:p w:rsidR="00AD1279" w:rsidRPr="00452B75" w:rsidRDefault="00AD1279" w:rsidP="00642BB8">
      <w:pPr>
        <w:spacing w:before="0"/>
        <w:jc w:val="left"/>
        <w:rPr>
          <w:rFonts w:cs="Arial"/>
          <w:lang w:val="ru-RU"/>
        </w:rPr>
      </w:pPr>
      <w:r w:rsidRPr="00452B75">
        <w:rPr>
          <w:rFonts w:cs="Arial"/>
          <w:lang w:val="ru-RU"/>
        </w:rPr>
        <w:t>Датум ___________</w:t>
      </w:r>
    </w:p>
    <w:p w:rsidR="00AD1279" w:rsidRPr="00452B75" w:rsidRDefault="00AD1279" w:rsidP="00AD1279">
      <w:pPr>
        <w:spacing w:before="0"/>
        <w:rPr>
          <w:rFonts w:cs="Arial"/>
          <w:lang w:val="ru-RU"/>
        </w:rPr>
      </w:pPr>
    </w:p>
    <w:p w:rsidR="00642BB8" w:rsidRPr="00452B75" w:rsidRDefault="00642BB8" w:rsidP="00AD1279">
      <w:pPr>
        <w:spacing w:before="0"/>
        <w:rPr>
          <w:rFonts w:cs="Arial"/>
          <w:lang w:val="ru-RU"/>
        </w:rPr>
      </w:pPr>
    </w:p>
    <w:p w:rsidR="00642BB8" w:rsidRPr="00452B75" w:rsidRDefault="00642BB8" w:rsidP="00AD1279">
      <w:pPr>
        <w:spacing w:before="0"/>
        <w:rPr>
          <w:rFonts w:cs="Arial"/>
          <w:lang w:val="ru-RU"/>
        </w:rPr>
      </w:pPr>
    </w:p>
    <w:p w:rsidR="00212A5F" w:rsidRPr="00A07EE2" w:rsidRDefault="00AD1279" w:rsidP="00212A5F">
      <w:pPr>
        <w:tabs>
          <w:tab w:val="left" w:pos="720"/>
          <w:tab w:val="left" w:pos="1440"/>
          <w:tab w:val="left" w:pos="2160"/>
          <w:tab w:val="left" w:pos="2880"/>
          <w:tab w:val="left" w:pos="3600"/>
          <w:tab w:val="left" w:pos="5085"/>
        </w:tabs>
        <w:spacing w:before="0"/>
        <w:rPr>
          <w:rFonts w:cs="Arial"/>
          <w:lang w:val="ru-RU"/>
        </w:rPr>
      </w:pPr>
      <w:r w:rsidRPr="00452B75">
        <w:rPr>
          <w:rFonts w:cs="Arial"/>
          <w:lang w:val="ru-RU"/>
        </w:rPr>
        <w:tab/>
      </w:r>
      <w:r w:rsidRPr="00A07EE2">
        <w:rPr>
          <w:rFonts w:cs="Arial"/>
          <w:lang w:val="ru-RU"/>
        </w:rPr>
        <w:t>ПР</w:t>
      </w:r>
      <w:r w:rsidR="00876242" w:rsidRPr="00A07EE2">
        <w:rPr>
          <w:rFonts w:cs="Arial"/>
          <w:lang w:val="ru-RU"/>
        </w:rPr>
        <w:t>УЖАЛАЦ УСЛУГА</w:t>
      </w:r>
      <w:r w:rsidRPr="00A07EE2">
        <w:rPr>
          <w:rFonts w:cs="Arial"/>
          <w:lang w:val="ru-RU"/>
        </w:rPr>
        <w:t>:</w:t>
      </w:r>
      <w:r w:rsidRPr="00A07EE2">
        <w:rPr>
          <w:rFonts w:cs="Arial"/>
          <w:lang w:val="ru-RU"/>
        </w:rPr>
        <w:tab/>
      </w:r>
      <w:r w:rsidR="00212A5F" w:rsidRPr="00A07EE2">
        <w:rPr>
          <w:rFonts w:cs="Arial"/>
          <w:lang w:val="ru-RU"/>
        </w:rPr>
        <w:tab/>
        <w:t xml:space="preserve">      КОРИСНИК УСЛУГА:</w:t>
      </w:r>
    </w:p>
    <w:p w:rsidR="00AD1279" w:rsidRPr="00A07EE2" w:rsidRDefault="00212A5F" w:rsidP="00AD1279">
      <w:pPr>
        <w:spacing w:before="0"/>
        <w:rPr>
          <w:rFonts w:cs="Arial"/>
          <w:lang w:val="ru-RU"/>
        </w:rPr>
      </w:pPr>
      <w:r w:rsidRPr="00A07EE2">
        <w:rPr>
          <w:rFonts w:cs="Arial"/>
          <w:lang w:val="ru-RU"/>
        </w:rPr>
        <w:t>_________________________</w:t>
      </w:r>
      <w:r w:rsidRPr="00A07EE2">
        <w:rPr>
          <w:rFonts w:cs="Arial"/>
          <w:lang w:val="ru-RU"/>
        </w:rPr>
        <w:tab/>
      </w:r>
      <w:r w:rsidRPr="00A07EE2">
        <w:rPr>
          <w:rFonts w:cs="Arial"/>
          <w:lang w:val="ru-RU"/>
        </w:rPr>
        <w:tab/>
      </w:r>
      <w:r w:rsidR="00414CFF" w:rsidRPr="00A07EE2">
        <w:rPr>
          <w:rFonts w:cs="Arial"/>
          <w:lang w:val="ru-RU"/>
        </w:rPr>
        <w:t xml:space="preserve">     </w:t>
      </w:r>
      <w:r w:rsidRPr="00A07EE2">
        <w:rPr>
          <w:rFonts w:cs="Arial"/>
          <w:lang w:val="ru-RU"/>
        </w:rPr>
        <w:t>___________________________</w:t>
      </w:r>
    </w:p>
    <w:p w:rsidR="00AD1279" w:rsidRPr="00A07EE2" w:rsidRDefault="00AD1279" w:rsidP="00AD1279">
      <w:pPr>
        <w:spacing w:before="0"/>
        <w:rPr>
          <w:rFonts w:cs="Arial"/>
          <w:lang w:val="ru-RU"/>
        </w:rPr>
      </w:pPr>
      <w:r w:rsidRPr="00A07EE2">
        <w:rPr>
          <w:rFonts w:cs="Arial"/>
          <w:lang w:val="ru-RU"/>
        </w:rPr>
        <w:t xml:space="preserve">    (Назив пра</w:t>
      </w:r>
      <w:r w:rsidR="00212A5F" w:rsidRPr="00A07EE2">
        <w:rPr>
          <w:rFonts w:cs="Arial"/>
          <w:lang w:val="ru-RU"/>
        </w:rPr>
        <w:t xml:space="preserve">вног  лица) </w:t>
      </w:r>
      <w:r w:rsidR="00212A5F" w:rsidRPr="00A07EE2">
        <w:rPr>
          <w:rFonts w:cs="Arial"/>
          <w:lang w:val="ru-RU"/>
        </w:rPr>
        <w:tab/>
      </w:r>
      <w:r w:rsidR="00212A5F" w:rsidRPr="00A07EE2">
        <w:rPr>
          <w:rFonts w:cs="Arial"/>
          <w:lang w:val="ru-RU"/>
        </w:rPr>
        <w:tab/>
      </w:r>
      <w:r w:rsidR="00212A5F" w:rsidRPr="00A07EE2">
        <w:rPr>
          <w:rFonts w:cs="Arial"/>
          <w:lang w:val="ru-RU"/>
        </w:rPr>
        <w:tab/>
        <w:t xml:space="preserve">(Назив организационог дела ЈП </w:t>
      </w:r>
      <w:r w:rsidRPr="00A07EE2">
        <w:rPr>
          <w:rFonts w:cs="Arial"/>
          <w:lang w:val="ru-RU"/>
        </w:rPr>
        <w:t>ЕПС)</w:t>
      </w:r>
    </w:p>
    <w:p w:rsidR="00212A5F" w:rsidRPr="00A07EE2" w:rsidRDefault="00212A5F" w:rsidP="00AD1279">
      <w:pPr>
        <w:spacing w:before="0"/>
        <w:rPr>
          <w:rFonts w:cs="Arial"/>
          <w:lang w:val="ru-RU"/>
        </w:rPr>
      </w:pPr>
    </w:p>
    <w:p w:rsidR="00212A5F" w:rsidRPr="00A07EE2" w:rsidRDefault="00212A5F" w:rsidP="00AD1279">
      <w:pPr>
        <w:spacing w:before="0"/>
        <w:rPr>
          <w:rFonts w:cs="Arial"/>
          <w:lang w:val="ru-RU"/>
        </w:rPr>
      </w:pPr>
    </w:p>
    <w:p w:rsidR="00212A5F" w:rsidRPr="00A07EE2" w:rsidRDefault="00212A5F" w:rsidP="00212A5F">
      <w:pPr>
        <w:tabs>
          <w:tab w:val="center" w:pos="4514"/>
        </w:tabs>
        <w:spacing w:before="0"/>
        <w:rPr>
          <w:rFonts w:cs="Arial"/>
          <w:lang w:val="ru-RU"/>
        </w:rPr>
      </w:pPr>
      <w:r w:rsidRPr="00A07EE2">
        <w:rPr>
          <w:rFonts w:cs="Arial"/>
          <w:lang w:val="ru-RU"/>
        </w:rPr>
        <w:t>__________________________</w:t>
      </w:r>
      <w:r w:rsidRPr="00A07EE2">
        <w:rPr>
          <w:rFonts w:cs="Arial"/>
          <w:lang w:val="ru-RU"/>
        </w:rPr>
        <w:tab/>
        <w:t xml:space="preserve">                      ______________________________</w:t>
      </w:r>
    </w:p>
    <w:p w:rsidR="00AD1279" w:rsidRPr="00A07EE2" w:rsidRDefault="00AD1279" w:rsidP="00AD1279">
      <w:pPr>
        <w:spacing w:before="0"/>
        <w:rPr>
          <w:rFonts w:cs="Arial"/>
          <w:lang w:val="ru-RU"/>
        </w:rPr>
      </w:pPr>
      <w:r w:rsidRPr="00A07EE2">
        <w:rPr>
          <w:rFonts w:cs="Arial"/>
          <w:lang w:val="ru-RU"/>
        </w:rPr>
        <w:t>(</w:t>
      </w:r>
      <w:r w:rsidR="00212A5F" w:rsidRPr="00A07EE2">
        <w:rPr>
          <w:rFonts w:cs="Arial"/>
          <w:lang w:val="ru-RU"/>
        </w:rPr>
        <w:t xml:space="preserve">Адреса правног  лица) </w:t>
      </w:r>
      <w:r w:rsidR="00212A5F" w:rsidRPr="00A07EE2">
        <w:rPr>
          <w:rFonts w:cs="Arial"/>
          <w:lang w:val="ru-RU"/>
        </w:rPr>
        <w:tab/>
      </w:r>
      <w:r w:rsidR="00212A5F" w:rsidRPr="00A07EE2">
        <w:rPr>
          <w:rFonts w:cs="Arial"/>
          <w:lang w:val="ru-RU"/>
        </w:rPr>
        <w:tab/>
      </w:r>
      <w:r w:rsidR="00212A5F" w:rsidRPr="00A07EE2">
        <w:rPr>
          <w:rFonts w:cs="Arial"/>
          <w:lang w:val="ru-RU"/>
        </w:rPr>
        <w:tab/>
      </w:r>
      <w:r w:rsidRPr="00A07EE2">
        <w:rPr>
          <w:rFonts w:cs="Arial"/>
          <w:lang w:val="ru-RU"/>
        </w:rPr>
        <w:t>(Адреса организационог дела ЈП ЕПС)</w:t>
      </w:r>
    </w:p>
    <w:p w:rsidR="00AD1279" w:rsidRPr="00A07EE2" w:rsidRDefault="00AD1279" w:rsidP="00AD1279">
      <w:pPr>
        <w:spacing w:before="0"/>
        <w:rPr>
          <w:rFonts w:cs="Arial"/>
          <w:lang w:val="ru-RU"/>
        </w:rPr>
      </w:pPr>
    </w:p>
    <w:p w:rsidR="00AD1279" w:rsidRPr="00A07EE2" w:rsidRDefault="00AD1279" w:rsidP="00AD1279">
      <w:pPr>
        <w:spacing w:before="0"/>
        <w:rPr>
          <w:rFonts w:cs="Arial"/>
          <w:lang w:val="ru-RU"/>
        </w:rPr>
      </w:pPr>
    </w:p>
    <w:p w:rsidR="00AD1279" w:rsidRPr="00A07EE2" w:rsidRDefault="00AD1279" w:rsidP="00AD1279">
      <w:pPr>
        <w:spacing w:before="0"/>
        <w:rPr>
          <w:rFonts w:cs="Arial"/>
          <w:lang w:val="ru-RU"/>
        </w:rPr>
      </w:pPr>
      <w:r w:rsidRPr="00A07EE2">
        <w:rPr>
          <w:rFonts w:cs="Arial"/>
          <w:lang w:val="ru-RU"/>
        </w:rPr>
        <w:t>Број Уговора/Датум:      __________________________________________</w:t>
      </w:r>
    </w:p>
    <w:p w:rsidR="00AD1279" w:rsidRPr="00A07EE2" w:rsidRDefault="00AD1279" w:rsidP="00AD1279">
      <w:pPr>
        <w:spacing w:before="0"/>
        <w:rPr>
          <w:rFonts w:cs="Arial"/>
          <w:lang w:val="ru-RU"/>
        </w:rPr>
      </w:pPr>
      <w:r w:rsidRPr="00A07EE2">
        <w:rPr>
          <w:rFonts w:cs="Arial"/>
          <w:lang w:val="ru-RU"/>
        </w:rPr>
        <w:t>Место извршене услуге</w:t>
      </w:r>
      <w:r w:rsidR="00414CFF" w:rsidRPr="00A07EE2">
        <w:rPr>
          <w:rFonts w:cs="Arial"/>
          <w:vertAlign w:val="superscript"/>
          <w:lang w:val="ru-RU"/>
        </w:rPr>
        <w:t xml:space="preserve"> </w:t>
      </w:r>
      <w:r w:rsidRPr="00A07EE2">
        <w:rPr>
          <w:rFonts w:cs="Arial"/>
          <w:lang w:val="ru-RU"/>
        </w:rPr>
        <w:t>:  __________________________</w:t>
      </w:r>
    </w:p>
    <w:p w:rsidR="00AD1279" w:rsidRPr="00452B75" w:rsidRDefault="00AD1279" w:rsidP="00AD1279">
      <w:pPr>
        <w:spacing w:before="0"/>
        <w:rPr>
          <w:rFonts w:cs="Arial"/>
          <w:lang w:val="ru-RU"/>
        </w:rPr>
      </w:pPr>
      <w:r w:rsidRPr="00452B75">
        <w:rPr>
          <w:rFonts w:cs="Arial"/>
          <w:lang w:val="ru-RU"/>
        </w:rPr>
        <w:t>Објекат: ______________________________________________________</w:t>
      </w:r>
    </w:p>
    <w:p w:rsidR="00AD1279" w:rsidRPr="00452B75" w:rsidRDefault="00AD1279" w:rsidP="00AD1279">
      <w:pPr>
        <w:spacing w:before="0"/>
        <w:rPr>
          <w:rFonts w:cs="Arial"/>
          <w:lang w:val="ru-RU"/>
        </w:rPr>
      </w:pPr>
    </w:p>
    <w:p w:rsidR="00AD1279" w:rsidRPr="00452B75" w:rsidRDefault="00AD1279" w:rsidP="00AD1279">
      <w:pPr>
        <w:spacing w:before="0"/>
        <w:rPr>
          <w:rFonts w:cs="Arial"/>
          <w:color w:val="00B0F0"/>
          <w:lang w:val="ru-RU"/>
        </w:rPr>
      </w:pPr>
    </w:p>
    <w:p w:rsidR="00AD1279" w:rsidRPr="00452B75" w:rsidRDefault="00AD1279" w:rsidP="00AD1279">
      <w:pPr>
        <w:spacing w:before="0"/>
        <w:rPr>
          <w:rFonts w:cs="Arial"/>
          <w:lang w:val="ru-RU"/>
        </w:rPr>
      </w:pPr>
      <w:r w:rsidRPr="00452B75">
        <w:rPr>
          <w:rFonts w:cs="Arial"/>
          <w:lang w:val="ru-RU"/>
        </w:rPr>
        <w:t xml:space="preserve">А) ДЕТАЉНА СПЕЦИФИКАЦИЈА УСЛУГЕ: </w:t>
      </w:r>
    </w:p>
    <w:p w:rsidR="00AD1279" w:rsidRPr="00452B75" w:rsidRDefault="00AD1279" w:rsidP="00AD1279">
      <w:pPr>
        <w:spacing w:before="0"/>
        <w:rPr>
          <w:rFonts w:cs="Arial"/>
          <w:lang w:val="ru-RU"/>
        </w:rPr>
      </w:pPr>
    </w:p>
    <w:p w:rsidR="009A6E17" w:rsidRPr="0096797E" w:rsidRDefault="009A6E17" w:rsidP="009A6E17">
      <w:pPr>
        <w:spacing w:before="0"/>
        <w:rPr>
          <w:rFonts w:cs="Arial"/>
          <w:lang w:val="ru-RU"/>
        </w:rPr>
      </w:pPr>
      <w:bookmarkStart w:id="258" w:name="_Toc442559948"/>
      <w:r w:rsidRPr="0096797E">
        <w:rPr>
          <w:rFonts w:cs="Arial"/>
          <w:lang w:val="ru-RU"/>
        </w:rPr>
        <w:t xml:space="preserve">Укупна вредност извршених услуга по спецификацији (без ПДВ) </w:t>
      </w: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r w:rsidRPr="0096797E">
        <w:rPr>
          <w:rFonts w:cs="Arial"/>
          <w:lang w:val="ru-RU"/>
        </w:rPr>
        <w:t xml:space="preserve">ПРИЛОГ: </w:t>
      </w:r>
      <w:r w:rsidRPr="007650A6">
        <w:rPr>
          <w:rFonts w:cs="Arial"/>
          <w:lang w:val="sr-Cyrl-RS"/>
        </w:rPr>
        <w:t>Писани позив Наручиоц за почетак извршења услуге.</w:t>
      </w:r>
      <w:r w:rsidRPr="0096797E">
        <w:rPr>
          <w:rFonts w:cs="Arial"/>
          <w:lang w:val="ru-RU"/>
        </w:rPr>
        <w:tab/>
      </w:r>
    </w:p>
    <w:p w:rsidR="009A6E17" w:rsidRPr="0096797E" w:rsidRDefault="009A6E17" w:rsidP="009A6E17">
      <w:pPr>
        <w:spacing w:before="0"/>
        <w:rPr>
          <w:rFonts w:cs="Arial"/>
          <w:lang w:val="ru-RU"/>
        </w:rPr>
      </w:pPr>
      <w:r w:rsidRPr="0096797E">
        <w:rPr>
          <w:rFonts w:cs="Arial"/>
          <w:lang w:val="ru-RU"/>
        </w:rPr>
        <w:t>□ ДА</w:t>
      </w:r>
    </w:p>
    <w:p w:rsidR="009A6E17" w:rsidRPr="0096797E" w:rsidRDefault="009A6E17" w:rsidP="009A6E17">
      <w:pPr>
        <w:spacing w:before="0"/>
        <w:rPr>
          <w:rFonts w:cs="Arial"/>
          <w:lang w:val="ru-RU"/>
        </w:rPr>
      </w:pPr>
      <w:r w:rsidRPr="0096797E">
        <w:rPr>
          <w:rFonts w:cs="Arial"/>
          <w:lang w:val="ru-RU"/>
        </w:rPr>
        <w:t>□ НЕ</w:t>
      </w: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r w:rsidRPr="0096797E">
        <w:rPr>
          <w:rFonts w:cs="Arial"/>
          <w:lang w:val="ru-RU"/>
        </w:rPr>
        <w:t xml:space="preserve">Предмет уговора нема видљивих оштећења </w:t>
      </w:r>
      <w:r w:rsidRPr="0096797E">
        <w:rPr>
          <w:rFonts w:cs="Arial"/>
          <w:lang w:val="ru-RU"/>
        </w:rPr>
        <w:tab/>
      </w:r>
    </w:p>
    <w:p w:rsidR="009A6E17" w:rsidRPr="0096797E" w:rsidRDefault="009A6E17" w:rsidP="009A6E17">
      <w:pPr>
        <w:spacing w:before="0"/>
        <w:rPr>
          <w:rFonts w:cs="Arial"/>
          <w:lang w:val="ru-RU"/>
        </w:rPr>
      </w:pPr>
      <w:r w:rsidRPr="0096797E">
        <w:rPr>
          <w:rFonts w:cs="Arial"/>
          <w:lang w:val="ru-RU"/>
        </w:rPr>
        <w:t>□ ДА</w:t>
      </w:r>
    </w:p>
    <w:p w:rsidR="009A6E17" w:rsidRPr="0096797E" w:rsidRDefault="009A6E17" w:rsidP="009A6E17">
      <w:pPr>
        <w:spacing w:before="0"/>
        <w:rPr>
          <w:rFonts w:cs="Arial"/>
          <w:lang w:val="ru-RU"/>
        </w:rPr>
      </w:pPr>
      <w:r w:rsidRPr="0096797E">
        <w:rPr>
          <w:rFonts w:cs="Arial"/>
          <w:lang w:val="ru-RU"/>
        </w:rPr>
        <w:t>□ НЕ</w:t>
      </w: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r w:rsidRPr="0096797E">
        <w:rPr>
          <w:rFonts w:cs="Arial"/>
          <w:lang w:val="ru-RU"/>
        </w:rPr>
        <w:t>Укупан број позиција из спецификације:                            Број улаза:</w:t>
      </w:r>
    </w:p>
    <w:p w:rsidR="009A6E17" w:rsidRPr="0096797E" w:rsidRDefault="009A6E17" w:rsidP="009A6E17">
      <w:pPr>
        <w:spacing w:before="0"/>
        <w:rPr>
          <w:rFonts w:cs="Arial"/>
          <w:lang w:val="ru-RU"/>
        </w:rPr>
      </w:pPr>
      <w:r w:rsidRPr="0096797E">
        <w:rPr>
          <w:rFonts w:cs="Arial"/>
          <w:lang w:val="ru-RU"/>
        </w:rPr>
        <w:t>___________________________________________________________________</w:t>
      </w: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r w:rsidRPr="0096797E">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9A6E17" w:rsidRDefault="009A6E17" w:rsidP="009A6E17">
      <w:pPr>
        <w:spacing w:before="0"/>
        <w:rPr>
          <w:rFonts w:cs="Arial"/>
          <w:color w:val="00B0F0"/>
          <w:lang w:val="sr-Cyrl-RS"/>
        </w:rPr>
      </w:pPr>
    </w:p>
    <w:p w:rsidR="009A6E17" w:rsidRPr="000F1624" w:rsidRDefault="009A6E17" w:rsidP="009A6E17">
      <w:pPr>
        <w:spacing w:before="0"/>
        <w:rPr>
          <w:rFonts w:cs="Arial"/>
          <w:color w:val="00B0F0"/>
          <w:lang w:val="sr-Cyrl-RS"/>
        </w:rPr>
      </w:pPr>
    </w:p>
    <w:p w:rsidR="009A6E17" w:rsidRPr="000F1624" w:rsidRDefault="009A6E17" w:rsidP="009A6E17">
      <w:pPr>
        <w:spacing w:before="0"/>
        <w:rPr>
          <w:rFonts w:cs="Arial"/>
          <w:lang w:val="sr-Cyrl-RS"/>
        </w:rPr>
      </w:pPr>
      <w:r w:rsidRPr="0096797E">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9A6E17" w:rsidRDefault="009A6E17" w:rsidP="009A6E17">
      <w:pPr>
        <w:spacing w:before="0"/>
        <w:rPr>
          <w:rFonts w:cs="Arial"/>
          <w:color w:val="00B0F0"/>
          <w:lang w:val="sr-Cyrl-RS"/>
        </w:rPr>
      </w:pPr>
    </w:p>
    <w:p w:rsidR="009A6E17" w:rsidRDefault="009A6E17" w:rsidP="009A6E17">
      <w:pPr>
        <w:spacing w:before="0"/>
        <w:rPr>
          <w:rFonts w:cs="Arial"/>
          <w:color w:val="00B0F0"/>
          <w:lang w:val="sr-Cyrl-RS"/>
        </w:rPr>
      </w:pPr>
    </w:p>
    <w:p w:rsidR="009A6E17" w:rsidRDefault="009A6E17" w:rsidP="009A6E17">
      <w:pPr>
        <w:spacing w:before="0"/>
        <w:rPr>
          <w:rFonts w:cs="Arial"/>
          <w:color w:val="00B0F0"/>
          <w:lang w:val="sr-Cyrl-RS"/>
        </w:rPr>
      </w:pPr>
    </w:p>
    <w:p w:rsidR="009A6E17" w:rsidRDefault="009A6E17" w:rsidP="009A6E17">
      <w:pPr>
        <w:spacing w:before="0"/>
        <w:rPr>
          <w:rFonts w:cs="Arial"/>
          <w:color w:val="00B0F0"/>
          <w:lang w:val="sr-Cyrl-RS"/>
        </w:rPr>
      </w:pPr>
    </w:p>
    <w:p w:rsidR="009A6E17" w:rsidRPr="000F1624" w:rsidRDefault="009A6E17" w:rsidP="009A6E17">
      <w:pPr>
        <w:spacing w:before="0"/>
        <w:rPr>
          <w:rFonts w:cs="Arial"/>
          <w:color w:val="00B0F0"/>
          <w:lang w:val="sr-Cyrl-RS"/>
        </w:rPr>
      </w:pPr>
    </w:p>
    <w:p w:rsidR="009A6E17" w:rsidRPr="000F1624" w:rsidRDefault="009A6E17" w:rsidP="009A6E17">
      <w:pPr>
        <w:spacing w:before="0"/>
        <w:rPr>
          <w:rFonts w:cs="Arial"/>
          <w:lang w:val="sr-Cyrl-RS"/>
        </w:rPr>
      </w:pPr>
      <w:r w:rsidRPr="0096797E">
        <w:rPr>
          <w:rFonts w:cs="Arial"/>
          <w:lang w:val="ru-RU"/>
        </w:rPr>
        <w:t>Б) Да су услуга(е) извршени у обиму, квалитету, уговореном року и сагласно уговору потврђују</w:t>
      </w:r>
      <w:r>
        <w:rPr>
          <w:rFonts w:cs="Arial"/>
          <w:lang w:val="sr-Cyrl-RS"/>
        </w:rPr>
        <w:t>:</w:t>
      </w:r>
    </w:p>
    <w:p w:rsidR="009A6E17" w:rsidRDefault="009A6E17" w:rsidP="009A6E17">
      <w:pPr>
        <w:spacing w:before="0"/>
        <w:rPr>
          <w:rFonts w:cs="Arial"/>
          <w:color w:val="00B0F0"/>
          <w:lang w:val="sr-Cyrl-RS"/>
        </w:rPr>
      </w:pPr>
    </w:p>
    <w:p w:rsidR="009A6E17" w:rsidRDefault="009A6E17" w:rsidP="009A6E17">
      <w:pPr>
        <w:spacing w:before="0"/>
        <w:rPr>
          <w:rFonts w:cs="Arial"/>
          <w:color w:val="00B0F0"/>
          <w:lang w:val="sr-Cyrl-RS"/>
        </w:rPr>
      </w:pPr>
    </w:p>
    <w:p w:rsidR="009A6E17" w:rsidRPr="007650A6" w:rsidRDefault="009A6E17" w:rsidP="009A6E17">
      <w:pPr>
        <w:spacing w:before="0"/>
        <w:rPr>
          <w:rFonts w:cs="Arial"/>
          <w:color w:val="00B0F0"/>
          <w:lang w:val="sr-Cyrl-RS"/>
        </w:rPr>
      </w:pPr>
    </w:p>
    <w:p w:rsidR="009A6E17" w:rsidRPr="007650A6" w:rsidRDefault="009A6E17" w:rsidP="009A6E17">
      <w:pPr>
        <w:spacing w:before="0"/>
        <w:rPr>
          <w:rFonts w:cs="Arial"/>
          <w:color w:val="00B0F0"/>
          <w:lang w:val="sr-Cyrl-RS"/>
        </w:rPr>
      </w:pPr>
    </w:p>
    <w:p w:rsidR="009A6E17" w:rsidRPr="0096797E" w:rsidRDefault="009A6E17" w:rsidP="009A6E17">
      <w:pPr>
        <w:spacing w:before="0"/>
        <w:rPr>
          <w:rFonts w:cs="Arial"/>
          <w:color w:val="00B0F0"/>
          <w:lang w:val="ru-RU"/>
        </w:rPr>
      </w:pPr>
      <w:r w:rsidRPr="0096797E">
        <w:rPr>
          <w:rFonts w:cs="Arial"/>
          <w:color w:val="00B0F0"/>
          <w:lang w:val="ru-RU"/>
        </w:rPr>
        <w:t xml:space="preserve">    </w:t>
      </w:r>
      <w:r w:rsidRPr="0096797E">
        <w:rPr>
          <w:rFonts w:cs="Arial"/>
          <w:lang w:val="ru-RU"/>
        </w:rPr>
        <w:t>ПРУЖАЛАЦ:</w:t>
      </w:r>
      <w:r w:rsidRPr="0096797E">
        <w:rPr>
          <w:rFonts w:cs="Arial"/>
          <w:lang w:val="ru-RU"/>
        </w:rPr>
        <w:tab/>
        <w:t xml:space="preserve">            КОРИСНИК:                 </w:t>
      </w:r>
      <w:r w:rsidR="00784A22">
        <w:rPr>
          <w:rFonts w:cs="Arial"/>
          <w:lang w:val="ru-RU"/>
        </w:rPr>
        <w:t xml:space="preserve">       </w:t>
      </w:r>
      <w:r w:rsidRPr="007650A6">
        <w:rPr>
          <w:rFonts w:cs="Arial"/>
          <w:lang w:val="ru-RU"/>
        </w:rPr>
        <w:t>НАДЗОРН</w:t>
      </w:r>
      <w:r w:rsidR="00784A22">
        <w:rPr>
          <w:rFonts w:cs="Arial"/>
          <w:lang w:val="ru-RU"/>
        </w:rPr>
        <w:t>И</w:t>
      </w:r>
      <w:r w:rsidRPr="007650A6">
        <w:rPr>
          <w:rFonts w:cs="Arial"/>
          <w:lang w:val="ru-RU"/>
        </w:rPr>
        <w:t xml:space="preserve"> ОРГАН</w:t>
      </w:r>
      <w:r w:rsidRPr="007650A6">
        <w:rPr>
          <w:rFonts w:cs="Arial"/>
          <w:color w:val="00B0F0"/>
          <w:vertAlign w:val="superscript"/>
          <w:lang w:val="ru-RU"/>
        </w:rPr>
        <w:t xml:space="preserve"> </w:t>
      </w:r>
    </w:p>
    <w:p w:rsidR="009A6E17" w:rsidRPr="0096797E" w:rsidRDefault="009A6E17" w:rsidP="009A6E17">
      <w:pPr>
        <w:spacing w:before="0"/>
        <w:rPr>
          <w:rFonts w:cs="Arial"/>
          <w:color w:val="00B0F0"/>
          <w:lang w:val="ru-RU"/>
        </w:rPr>
      </w:pPr>
    </w:p>
    <w:p w:rsidR="009A6E17" w:rsidRPr="0096797E" w:rsidRDefault="009A6E17" w:rsidP="009A6E17">
      <w:pPr>
        <w:spacing w:before="0"/>
        <w:rPr>
          <w:rFonts w:cs="Arial"/>
          <w:lang w:val="ru-RU"/>
        </w:rPr>
      </w:pPr>
      <w:r w:rsidRPr="0096797E">
        <w:rPr>
          <w:rFonts w:cs="Arial"/>
          <w:lang w:val="ru-RU"/>
        </w:rPr>
        <w:t>_______________</w:t>
      </w:r>
      <w:r w:rsidRPr="0096797E">
        <w:rPr>
          <w:rFonts w:cs="Arial"/>
          <w:lang w:val="ru-RU"/>
        </w:rPr>
        <w:tab/>
        <w:t>____________________         __________________________</w:t>
      </w:r>
    </w:p>
    <w:p w:rsidR="009A6E17" w:rsidRPr="007650A6" w:rsidRDefault="009A6E17" w:rsidP="009A6E17">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9A6E17" w:rsidRPr="007650A6" w:rsidRDefault="009A6E17" w:rsidP="009A6E17">
      <w:pPr>
        <w:rPr>
          <w:rFonts w:cs="Arial"/>
          <w:lang w:val="ru-RU"/>
        </w:rPr>
      </w:pPr>
      <w:r w:rsidRPr="007650A6">
        <w:rPr>
          <w:rFonts w:cs="Arial"/>
          <w:lang w:val="ru-RU"/>
        </w:rPr>
        <w:t xml:space="preserve">                                                                                            Одговорно лице по Решењу</w:t>
      </w: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r w:rsidRPr="0096797E">
        <w:rPr>
          <w:rFonts w:cs="Arial"/>
          <w:lang w:val="ru-RU"/>
        </w:rPr>
        <w:t>___</w:t>
      </w:r>
      <w:r w:rsidR="006671AE">
        <w:rPr>
          <w:rFonts w:cs="Arial"/>
          <w:lang w:val="ru-RU"/>
        </w:rPr>
        <w:t>_________________</w:t>
      </w:r>
      <w:r w:rsidR="006671AE">
        <w:rPr>
          <w:rFonts w:cs="Arial"/>
          <w:lang w:val="ru-RU"/>
        </w:rPr>
        <w:tab/>
        <w:t xml:space="preserve">  </w:t>
      </w:r>
      <w:r w:rsidR="006671AE" w:rsidRPr="0096797E">
        <w:rPr>
          <w:rFonts w:cs="Arial"/>
          <w:lang w:val="ru-RU"/>
        </w:rPr>
        <w:t>_</w:t>
      </w:r>
      <w:r w:rsidR="006671AE">
        <w:rPr>
          <w:rFonts w:cs="Arial"/>
          <w:lang w:val="ru-RU"/>
        </w:rPr>
        <w:t xml:space="preserve">__________________ </w:t>
      </w:r>
      <w:r w:rsidR="006671AE" w:rsidRPr="0096797E">
        <w:rPr>
          <w:rFonts w:cs="Arial"/>
          <w:lang w:val="ru-RU"/>
        </w:rPr>
        <w:t>______</w:t>
      </w:r>
      <w:r w:rsidRPr="0096797E">
        <w:rPr>
          <w:rFonts w:cs="Arial"/>
          <w:lang w:val="ru-RU"/>
        </w:rPr>
        <w:t>_________________</w:t>
      </w:r>
      <w:r w:rsidRPr="0096797E">
        <w:rPr>
          <w:rFonts w:cs="Arial"/>
          <w:lang w:val="ru-RU"/>
        </w:rPr>
        <w:tab/>
      </w:r>
    </w:p>
    <w:p w:rsidR="009A6E17" w:rsidRPr="0096797E" w:rsidRDefault="009A6E17" w:rsidP="009A6E17">
      <w:pPr>
        <w:spacing w:before="0"/>
        <w:rPr>
          <w:rFonts w:cs="Arial"/>
          <w:lang w:val="ru-RU"/>
        </w:rPr>
      </w:pPr>
      <w:r w:rsidRPr="0096797E">
        <w:rPr>
          <w:rFonts w:cs="Arial"/>
          <w:lang w:val="ru-RU"/>
        </w:rPr>
        <w:t xml:space="preserve">    (Потпис)</w:t>
      </w:r>
      <w:r w:rsidRPr="0096797E">
        <w:rPr>
          <w:rFonts w:cs="Arial"/>
          <w:lang w:val="ru-RU"/>
        </w:rPr>
        <w:tab/>
      </w:r>
      <w:r w:rsidRPr="0096797E">
        <w:rPr>
          <w:rFonts w:cs="Arial"/>
          <w:lang w:val="ru-RU"/>
        </w:rPr>
        <w:tab/>
      </w:r>
      <w:r w:rsidRPr="0096797E">
        <w:rPr>
          <w:rFonts w:cs="Arial"/>
          <w:lang w:val="ru-RU"/>
        </w:rPr>
        <w:tab/>
        <w:t xml:space="preserve">        (Потпис)                                (Потпис)</w:t>
      </w: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r w:rsidRPr="007650A6">
        <w:rPr>
          <w:rFonts w:cs="Arial"/>
          <w:vertAlign w:val="superscript"/>
          <w:lang w:val="ru-RU"/>
        </w:rPr>
        <w:t>1)</w:t>
      </w:r>
      <w:r w:rsidRPr="0096797E">
        <w:rPr>
          <w:rFonts w:cs="Arial"/>
          <w:lang w:val="ru-RU"/>
        </w:rPr>
        <w:t xml:space="preserve">  у случају да се услуга односи на већи број МТ, уз Записник приложити посебну спецификацију по МТ</w:t>
      </w:r>
    </w:p>
    <w:p w:rsidR="009A6E17" w:rsidRPr="0096797E" w:rsidRDefault="009A6E17" w:rsidP="009A6E17">
      <w:pPr>
        <w:spacing w:before="0"/>
        <w:rPr>
          <w:rFonts w:cs="Arial"/>
          <w:lang w:val="ru-RU"/>
        </w:rPr>
      </w:pPr>
      <w:r w:rsidRPr="007650A6">
        <w:rPr>
          <w:rFonts w:cs="Arial"/>
          <w:vertAlign w:val="superscript"/>
          <w:lang w:val="ru-RU"/>
        </w:rPr>
        <w:t>2)</w:t>
      </w:r>
      <w:r w:rsidRPr="007650A6">
        <w:rPr>
          <w:rFonts w:cs="Arial"/>
          <w:lang w:val="ru-RU"/>
        </w:rPr>
        <w:t xml:space="preserve">   </w:t>
      </w:r>
      <w:r w:rsidRPr="0096797E">
        <w:rPr>
          <w:rFonts w:cs="Arial"/>
          <w:lang w:val="ru-RU"/>
        </w:rPr>
        <w:t>потписује и печатира Надзорни орган за услуге инвестиционих пројеката</w:t>
      </w: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r w:rsidRPr="0096797E">
        <w:rPr>
          <w:rFonts w:cs="Arial"/>
          <w:lang w:val="ru-RU"/>
        </w:rPr>
        <w:t>*Појашњења:</w:t>
      </w:r>
    </w:p>
    <w:p w:rsidR="009A6E17" w:rsidRPr="0096797E" w:rsidRDefault="009A6E17" w:rsidP="009A6E17">
      <w:pPr>
        <w:spacing w:before="0"/>
        <w:rPr>
          <w:rFonts w:cs="Arial"/>
          <w:lang w:val="ru-RU"/>
        </w:rPr>
      </w:pPr>
      <w:r w:rsidRPr="0096797E">
        <w:rPr>
          <w:rFonts w:cs="Arial"/>
          <w:lang w:val="ru-RU"/>
        </w:rPr>
        <w:t>-Налог за набавку=Наруџбеница</w:t>
      </w:r>
      <w:r w:rsidRPr="007650A6">
        <w:rPr>
          <w:rFonts w:cs="Arial"/>
          <w:lang w:val="sr-Cyrl-RS"/>
        </w:rPr>
        <w:t xml:space="preserve"> </w:t>
      </w:r>
      <w:r w:rsidRPr="0096797E">
        <w:rPr>
          <w:rFonts w:cs="Arial"/>
          <w:lang w:val="ru-RU"/>
        </w:rPr>
        <w:t xml:space="preserve">= </w:t>
      </w:r>
      <w:r w:rsidRPr="007650A6">
        <w:rPr>
          <w:rFonts w:cs="Arial"/>
          <w:lang w:val="sr-Cyrl-RS"/>
        </w:rPr>
        <w:t>Писани позив Понуђачу за почетак извршења услуге</w:t>
      </w:r>
      <w:r w:rsidRPr="0096797E">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9A6E17" w:rsidRPr="0096797E" w:rsidRDefault="009A6E17" w:rsidP="009A6E17">
      <w:pPr>
        <w:spacing w:before="0"/>
        <w:rPr>
          <w:rFonts w:cs="Arial"/>
          <w:lang w:val="ru-RU"/>
        </w:rPr>
      </w:pPr>
      <w:r w:rsidRPr="0096797E">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9A6E17" w:rsidRPr="0096797E" w:rsidRDefault="009A6E17" w:rsidP="009A6E17">
      <w:pPr>
        <w:spacing w:before="0"/>
        <w:rPr>
          <w:rFonts w:cs="Arial"/>
          <w:lang w:val="ru-RU"/>
        </w:rPr>
      </w:pPr>
      <w:r w:rsidRPr="0096797E">
        <w:rPr>
          <w:rFonts w:cs="Arial"/>
          <w:lang w:val="ru-RU"/>
        </w:rPr>
        <w:t>-Сви добављачи биће дужни да уз фактуру доставе и обострано потписани Записник.</w:t>
      </w:r>
    </w:p>
    <w:p w:rsidR="009A6E17" w:rsidRPr="0096797E" w:rsidRDefault="009A6E17" w:rsidP="009A6E17">
      <w:pPr>
        <w:spacing w:before="0"/>
        <w:rPr>
          <w:rFonts w:cs="Arial"/>
          <w:lang w:val="ru-RU"/>
        </w:rPr>
      </w:pPr>
      <w:r w:rsidRPr="0096797E">
        <w:rPr>
          <w:rFonts w:cs="Arial"/>
          <w:lang w:val="ru-RU"/>
        </w:rPr>
        <w:t xml:space="preserve">-Обавеза Наручиоца је издавање писменог Налога за набавку без обзира на предмет набавке </w:t>
      </w:r>
    </w:p>
    <w:p w:rsidR="00B16DCF" w:rsidRPr="00452B75" w:rsidRDefault="00B16DCF" w:rsidP="00641324">
      <w:pPr>
        <w:pStyle w:val="KDPodnaslov1"/>
        <w:spacing w:before="0"/>
        <w:jc w:val="center"/>
        <w:rPr>
          <w:rFonts w:eastAsia="Arial Unicode MS" w:cs="Arial"/>
          <w:lang w:val="ru-RU"/>
        </w:rPr>
      </w:pPr>
    </w:p>
    <w:p w:rsidR="00B16DCF" w:rsidRPr="00452B75" w:rsidRDefault="00B16DCF" w:rsidP="00641324">
      <w:pPr>
        <w:pStyle w:val="KDPodnaslov1"/>
        <w:spacing w:before="0"/>
        <w:jc w:val="center"/>
        <w:rPr>
          <w:rFonts w:eastAsia="Arial Unicode MS" w:cs="Arial"/>
          <w:lang w:val="ru-RU"/>
        </w:rPr>
      </w:pPr>
    </w:p>
    <w:p w:rsidR="00B16DCF" w:rsidRPr="00452B75" w:rsidRDefault="00B16DCF" w:rsidP="00641324">
      <w:pPr>
        <w:pStyle w:val="KDPodnaslov1"/>
        <w:spacing w:before="0"/>
        <w:jc w:val="center"/>
        <w:rPr>
          <w:rFonts w:eastAsia="Arial Unicode MS" w:cs="Arial"/>
          <w:lang w:val="ru-RU"/>
        </w:rPr>
      </w:pPr>
    </w:p>
    <w:p w:rsidR="00B16DCF" w:rsidRPr="00452B75" w:rsidRDefault="00B16DCF" w:rsidP="00641324">
      <w:pPr>
        <w:pStyle w:val="KDPodnaslov1"/>
        <w:spacing w:before="0"/>
        <w:jc w:val="center"/>
        <w:rPr>
          <w:rFonts w:eastAsia="Arial Unicode MS" w:cs="Arial"/>
          <w:lang w:val="ru-RU"/>
        </w:rPr>
      </w:pPr>
    </w:p>
    <w:p w:rsidR="00B16DCF" w:rsidRPr="00452B75" w:rsidRDefault="00B16DCF" w:rsidP="00C80CCC">
      <w:pPr>
        <w:pStyle w:val="KDPodnaslov1"/>
        <w:spacing w:before="0"/>
        <w:ind w:left="360"/>
        <w:rPr>
          <w:rFonts w:cs="Arial"/>
          <w:lang w:val="ru-RU"/>
        </w:rPr>
        <w:sectPr w:rsidR="00B16DCF" w:rsidRPr="00452B75"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641324" w:rsidRPr="00452B75" w:rsidRDefault="00641324" w:rsidP="00C80CCC">
      <w:pPr>
        <w:pStyle w:val="KDPodnaslov1"/>
        <w:spacing w:before="0"/>
        <w:rPr>
          <w:rFonts w:cs="Arial"/>
          <w:lang w:val="ru-RU"/>
        </w:rPr>
      </w:pPr>
    </w:p>
    <w:bookmarkEnd w:id="258"/>
    <w:p w:rsidR="009A6E17" w:rsidRPr="009A6E17" w:rsidRDefault="009A6E17" w:rsidP="004A7643">
      <w:pPr>
        <w:keepNext/>
        <w:numPr>
          <w:ilvl w:val="0"/>
          <w:numId w:val="22"/>
        </w:numPr>
        <w:tabs>
          <w:tab w:val="left" w:pos="567"/>
        </w:tabs>
        <w:spacing w:before="0"/>
        <w:jc w:val="center"/>
        <w:outlineLvl w:val="0"/>
        <w:rPr>
          <w:rFonts w:cs="Arial"/>
          <w:b/>
          <w:lang w:val="sr-Cyrl-RS"/>
        </w:rPr>
      </w:pPr>
      <w:r w:rsidRPr="009A6E17">
        <w:rPr>
          <w:rFonts w:cs="Arial"/>
          <w:b/>
        </w:rPr>
        <w:t>МОДЕЛ УГОВОРА</w:t>
      </w:r>
    </w:p>
    <w:p w:rsidR="009A6E17" w:rsidRPr="009A6E17" w:rsidRDefault="009A6E17" w:rsidP="009A6E17">
      <w:pPr>
        <w:keepNext/>
        <w:tabs>
          <w:tab w:val="left" w:pos="567"/>
        </w:tabs>
        <w:spacing w:before="0"/>
        <w:ind w:left="360"/>
        <w:jc w:val="left"/>
        <w:outlineLvl w:val="0"/>
        <w:rPr>
          <w:rFonts w:cs="Arial"/>
          <w:b/>
          <w:lang w:val="sr-Cyrl-RS"/>
        </w:rPr>
      </w:pPr>
    </w:p>
    <w:p w:rsidR="009A6E17" w:rsidRPr="000C5051" w:rsidRDefault="009A6E17" w:rsidP="009A6E17">
      <w:pPr>
        <w:tabs>
          <w:tab w:val="left" w:pos="567"/>
        </w:tabs>
        <w:spacing w:before="0"/>
        <w:rPr>
          <w:rFonts w:cs="Arial"/>
          <w:lang w:val="ru-RU"/>
        </w:rPr>
      </w:pPr>
      <w:r w:rsidRPr="009A6E17">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и доставља у понуди.</w:t>
      </w:r>
    </w:p>
    <w:p w:rsidR="009A6E17" w:rsidRPr="009A6E17" w:rsidRDefault="009A6E17" w:rsidP="009A6E17">
      <w:pPr>
        <w:tabs>
          <w:tab w:val="left" w:pos="567"/>
        </w:tabs>
        <w:spacing w:before="0"/>
        <w:rPr>
          <w:rFonts w:cs="Arial"/>
          <w:b/>
          <w:lang w:val="sr-Cyrl-RS"/>
        </w:rPr>
      </w:pPr>
      <w:r w:rsidRPr="009A6E17">
        <w:rPr>
          <w:rFonts w:cs="Arial"/>
          <w:b/>
          <w:lang w:val="sr-Cyrl-RS"/>
        </w:rPr>
        <w:t>Уговорне стране:</w:t>
      </w:r>
    </w:p>
    <w:p w:rsidR="009A6E17" w:rsidRPr="009A6E17" w:rsidRDefault="009A6E17" w:rsidP="009A6E17">
      <w:pPr>
        <w:tabs>
          <w:tab w:val="left" w:pos="567"/>
        </w:tabs>
        <w:spacing w:before="0"/>
        <w:rPr>
          <w:rFonts w:cs="Arial"/>
          <w:lang w:val="sr-Cyrl-RS"/>
        </w:rPr>
      </w:pPr>
    </w:p>
    <w:p w:rsidR="009A6E17" w:rsidRPr="009A6E17" w:rsidRDefault="00B97ABB" w:rsidP="009A6E17">
      <w:pPr>
        <w:tabs>
          <w:tab w:val="left" w:pos="567"/>
        </w:tabs>
        <w:spacing w:before="0"/>
        <w:rPr>
          <w:rFonts w:cs="Arial"/>
          <w:lang w:val="sr-Cyrl-RS"/>
        </w:rPr>
      </w:pPr>
      <w:r>
        <w:rPr>
          <w:rFonts w:cs="Arial"/>
          <w:lang w:val="sr-Cyrl-RS"/>
        </w:rPr>
        <w:t>1</w:t>
      </w:r>
      <w:r w:rsidR="009A6E17" w:rsidRPr="009A6E17">
        <w:rPr>
          <w:rFonts w:cs="Arial"/>
          <w:lang w:val="sr-Cyrl-RS"/>
        </w:rPr>
        <w:t xml:space="preserve">.Јавно предузеће „Електропривреда Србије“ из Београда, Балканска бр. 13.,огранак ТЕНТ Београд-Обреновац, 11500 Обреновац, Богољуба Урошевића Црног 44., матични број 20053658, ПИБ 103920327, текући рачун 160-700-13 </w:t>
      </w:r>
      <w:r w:rsidR="009A6E17" w:rsidRPr="009A6E17">
        <w:rPr>
          <w:rFonts w:cs="Arial"/>
        </w:rPr>
        <w:t>Banca</w:t>
      </w:r>
      <w:r w:rsidR="009A6E17" w:rsidRPr="009A6E17">
        <w:rPr>
          <w:rFonts w:cs="Arial"/>
          <w:lang w:val="sr-Cyrl-RS"/>
        </w:rPr>
        <w:t xml:space="preserve"> </w:t>
      </w:r>
      <w:r w:rsidR="009A6E17" w:rsidRPr="009A6E17">
        <w:rPr>
          <w:rFonts w:cs="Arial"/>
        </w:rPr>
        <w:t>Intes</w:t>
      </w:r>
      <w:r w:rsidR="009A6E17" w:rsidRPr="009A6E17">
        <w:rPr>
          <w:rFonts w:cs="Arial"/>
          <w:lang w:val="sr-Cyrl-RS"/>
        </w:rPr>
        <w:t xml:space="preserve">а ад Београд, које, у име и за рачун ЈП ЕПС, по пуномоћју бр. 12.01.296992/1-17 од 15.06.2017. године, заступа финансијски директор Огранка ТЕНТ Жељко Вујиновић (у даљем тексту: Корисник услуге)  </w:t>
      </w:r>
    </w:p>
    <w:p w:rsidR="009A6E17" w:rsidRPr="009A6E17" w:rsidRDefault="009A6E17" w:rsidP="009A6E17">
      <w:pPr>
        <w:tabs>
          <w:tab w:val="left" w:pos="567"/>
        </w:tabs>
        <w:spacing w:before="0"/>
        <w:rPr>
          <w:rFonts w:cs="Arial"/>
          <w:lang w:val="ru-RU"/>
        </w:rPr>
      </w:pPr>
      <w:r w:rsidRPr="009A6E17">
        <w:rPr>
          <w:rFonts w:cs="Arial"/>
          <w:lang w:val="ru-RU"/>
        </w:rPr>
        <w:t>и</w:t>
      </w:r>
    </w:p>
    <w:p w:rsidR="009A6E17" w:rsidRPr="009A6E17" w:rsidRDefault="009A6E17" w:rsidP="009A6E17">
      <w:pPr>
        <w:spacing w:before="0"/>
        <w:contextualSpacing/>
        <w:rPr>
          <w:rFonts w:cs="Arial"/>
          <w:lang w:val="sr-Cyrl-RS"/>
        </w:rPr>
      </w:pPr>
    </w:p>
    <w:p w:rsidR="009A6E17" w:rsidRPr="006671AE" w:rsidRDefault="009A6E17" w:rsidP="009A6E17">
      <w:pPr>
        <w:spacing w:before="0"/>
        <w:contextualSpacing/>
        <w:rPr>
          <w:rFonts w:eastAsia="Calibri" w:cs="Arial"/>
          <w:lang w:val="ru-RU"/>
        </w:rPr>
      </w:pPr>
      <w:r w:rsidRPr="009A6E17">
        <w:rPr>
          <w:rFonts w:cs="Arial"/>
          <w:lang w:val="sr-Cyrl-RS"/>
        </w:rPr>
        <w:t>2.</w:t>
      </w:r>
      <w:r w:rsidRPr="009A6E17">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Pr="009A6E17">
        <w:rPr>
          <w:rFonts w:eastAsia="Calibri" w:cs="Arial"/>
          <w:lang w:val="sr-Cyrl-RS"/>
        </w:rPr>
        <w:t xml:space="preserve">понуђач </w:t>
      </w:r>
      <w:r w:rsidRPr="006671AE">
        <w:rPr>
          <w:rFonts w:eastAsia="Calibri" w:cs="Arial"/>
          <w:lang w:val="sr-Cyrl-RS"/>
        </w:rPr>
        <w:t xml:space="preserve">или </w:t>
      </w:r>
      <w:r w:rsidRPr="006671AE">
        <w:rPr>
          <w:rFonts w:eastAsia="Calibri" w:cs="Arial"/>
          <w:lang w:val="ru-RU"/>
        </w:rPr>
        <w:t xml:space="preserve"> лидер у име и за рачун групе понуђача</w:t>
      </w:r>
      <w:r w:rsidRPr="006671AE">
        <w:rPr>
          <w:rFonts w:eastAsia="Calibri" w:cs="Arial"/>
          <w:lang w:val="sr-Cyrl-RS"/>
        </w:rPr>
        <w:t xml:space="preserve"> у случају заједничке понуде</w:t>
      </w:r>
      <w:r w:rsidRPr="006671AE">
        <w:rPr>
          <w:rFonts w:eastAsia="Calibri" w:cs="Arial"/>
          <w:lang w:val="ru-RU"/>
        </w:rPr>
        <w:t xml:space="preserve">) </w:t>
      </w:r>
    </w:p>
    <w:p w:rsidR="009A6E17" w:rsidRPr="006671AE" w:rsidRDefault="009A6E17" w:rsidP="009A6E17">
      <w:pPr>
        <w:spacing w:before="0"/>
        <w:ind w:left="360"/>
        <w:rPr>
          <w:rFonts w:cs="Arial"/>
          <w:lang w:val="ru-RU"/>
        </w:rPr>
      </w:pPr>
    </w:p>
    <w:p w:rsidR="009A6E17" w:rsidRPr="006671AE" w:rsidRDefault="009A6E17" w:rsidP="009A6E17">
      <w:pPr>
        <w:spacing w:before="0"/>
        <w:rPr>
          <w:rFonts w:eastAsia="Calibri" w:cs="Arial"/>
          <w:lang w:val="sr-Cyrl-BA"/>
        </w:rPr>
      </w:pPr>
      <w:r w:rsidRPr="006671AE">
        <w:rPr>
          <w:rFonts w:eastAsia="Calibri" w:cs="Arial"/>
          <w:lang w:val="ru-RU"/>
        </w:rPr>
        <w:t>2а)________________________________________из</w:t>
      </w:r>
      <w:r w:rsidRPr="006671AE">
        <w:rPr>
          <w:rFonts w:eastAsia="Calibri" w:cs="Arial"/>
          <w:lang w:val="ru-RU"/>
        </w:rPr>
        <w:tab/>
        <w:t>_____________, улица</w:t>
      </w:r>
    </w:p>
    <w:p w:rsidR="009A6E17" w:rsidRPr="006671AE" w:rsidRDefault="009A6E17" w:rsidP="009A6E17">
      <w:pPr>
        <w:tabs>
          <w:tab w:val="left" w:pos="567"/>
        </w:tabs>
        <w:spacing w:before="0"/>
        <w:rPr>
          <w:rFonts w:cs="Arial"/>
          <w:lang w:val="ru-RU"/>
        </w:rPr>
      </w:pPr>
      <w:r w:rsidRPr="006671AE">
        <w:rPr>
          <w:rFonts w:eastAsia="Calibri" w:cs="Arial"/>
          <w:lang w:val="ru-RU"/>
        </w:rPr>
        <w:t xml:space="preserve"> ___________________ бр. ___, ПИБ: _____________, матични број _____________, </w:t>
      </w:r>
      <w:r w:rsidRPr="006671AE">
        <w:rPr>
          <w:rFonts w:cs="Arial"/>
          <w:lang w:val="ru-RU"/>
        </w:rPr>
        <w:t>текући рачун ____________,банка ______________ ,</w:t>
      </w:r>
      <w:r w:rsidRPr="006671AE">
        <w:rPr>
          <w:rFonts w:eastAsia="Calibri" w:cs="Arial"/>
          <w:lang w:val="ru-RU"/>
        </w:rPr>
        <w:t>кога заступа __________________________, (члан групе понуђача или подизвођач)</w:t>
      </w:r>
      <w:r w:rsidRPr="006671AE">
        <w:rPr>
          <w:rFonts w:cs="Arial"/>
          <w:lang w:val="ru-RU"/>
        </w:rPr>
        <w:t xml:space="preserve"> </w:t>
      </w:r>
    </w:p>
    <w:p w:rsidR="009A6E17" w:rsidRPr="006671AE" w:rsidRDefault="009A6E17" w:rsidP="009A6E17">
      <w:pPr>
        <w:tabs>
          <w:tab w:val="left" w:pos="567"/>
        </w:tabs>
        <w:spacing w:before="0"/>
        <w:rPr>
          <w:rFonts w:cs="Arial"/>
          <w:lang w:val="ru-RU"/>
        </w:rPr>
      </w:pPr>
      <w:r w:rsidRPr="006671AE">
        <w:rPr>
          <w:rFonts w:cs="Arial"/>
          <w:lang w:val="ru-RU"/>
        </w:rPr>
        <w:t>(у даљем тексту заједно: Уговорне стране)</w:t>
      </w:r>
    </w:p>
    <w:p w:rsidR="009A6E17" w:rsidRPr="006671AE" w:rsidRDefault="009A6E17" w:rsidP="009A6E17">
      <w:pPr>
        <w:spacing w:before="0"/>
        <w:rPr>
          <w:rFonts w:eastAsia="Calibri" w:cs="Arial"/>
          <w:lang w:val="ru-RU"/>
        </w:rPr>
      </w:pPr>
    </w:p>
    <w:p w:rsidR="009A6E17" w:rsidRPr="006671AE" w:rsidRDefault="009A6E17" w:rsidP="009A6E17">
      <w:pPr>
        <w:spacing w:before="0"/>
        <w:rPr>
          <w:rFonts w:eastAsia="Calibri" w:cs="Arial"/>
          <w:lang w:val="sr-Cyrl-BA"/>
        </w:rPr>
      </w:pPr>
      <w:r w:rsidRPr="006671AE">
        <w:rPr>
          <w:rFonts w:eastAsia="Calibri" w:cs="Arial"/>
          <w:lang w:val="ru-RU"/>
        </w:rPr>
        <w:t>2б)_______________________________________из</w:t>
      </w:r>
      <w:r w:rsidRPr="006671AE">
        <w:rPr>
          <w:rFonts w:eastAsia="Calibri" w:cs="Arial"/>
          <w:lang w:val="ru-RU"/>
        </w:rPr>
        <w:tab/>
        <w:t>_____________, улица</w:t>
      </w:r>
    </w:p>
    <w:p w:rsidR="009A6E17" w:rsidRPr="006671AE" w:rsidRDefault="009A6E17" w:rsidP="009A6E17">
      <w:pPr>
        <w:spacing w:before="0"/>
        <w:rPr>
          <w:rFonts w:eastAsia="Calibri" w:cs="Arial"/>
          <w:lang w:val="ru-RU"/>
        </w:rPr>
      </w:pPr>
      <w:r w:rsidRPr="006671AE">
        <w:rPr>
          <w:rFonts w:eastAsia="Calibri" w:cs="Arial"/>
          <w:lang w:val="ru-RU"/>
        </w:rPr>
        <w:t xml:space="preserve"> ___________________ бр. ___, ПИБ: _____________, матични број _____________, </w:t>
      </w:r>
    </w:p>
    <w:p w:rsidR="009A6E17" w:rsidRPr="006671AE" w:rsidRDefault="009A6E17" w:rsidP="009A6E17">
      <w:pPr>
        <w:spacing w:before="0"/>
        <w:rPr>
          <w:rFonts w:eastAsia="Calibri" w:cs="Arial"/>
          <w:lang w:val="ru-RU"/>
        </w:rPr>
      </w:pPr>
      <w:r w:rsidRPr="006671AE">
        <w:rPr>
          <w:rFonts w:cs="Arial"/>
          <w:lang w:val="ru-RU"/>
        </w:rPr>
        <w:t>текући рачун ____________,банка ______________ ,</w:t>
      </w:r>
      <w:r w:rsidRPr="006671AE">
        <w:rPr>
          <w:rFonts w:eastAsia="Calibri" w:cs="Arial"/>
          <w:lang w:val="ru-RU"/>
        </w:rPr>
        <w:t>кога  заступа _______________________, (члан групе понуђача или подизвођач),</w:t>
      </w:r>
    </w:p>
    <w:p w:rsidR="009A6E17" w:rsidRPr="006671AE" w:rsidRDefault="009A6E17" w:rsidP="009A6E17">
      <w:pPr>
        <w:spacing w:before="0"/>
        <w:rPr>
          <w:rFonts w:eastAsia="Calibri" w:cs="Arial"/>
          <w:lang w:val="ru-RU"/>
        </w:rPr>
      </w:pPr>
      <w:r w:rsidRPr="006671AE">
        <w:rPr>
          <w:rFonts w:cs="Arial"/>
          <w:lang w:val="ru-RU"/>
        </w:rPr>
        <w:t xml:space="preserve"> (у даљем тексту: Пружалац услуге) </w:t>
      </w:r>
    </w:p>
    <w:p w:rsidR="009A6E17" w:rsidRPr="006671AE" w:rsidRDefault="009A6E17" w:rsidP="009A6E17">
      <w:pPr>
        <w:tabs>
          <w:tab w:val="left" w:pos="567"/>
        </w:tabs>
        <w:spacing w:before="0"/>
        <w:rPr>
          <w:rFonts w:cs="Arial"/>
          <w:lang w:val="ru-RU"/>
        </w:rPr>
      </w:pPr>
    </w:p>
    <w:p w:rsidR="009A6E17" w:rsidRPr="009A6E17" w:rsidRDefault="009A6E17" w:rsidP="009A6E17">
      <w:pPr>
        <w:tabs>
          <w:tab w:val="left" w:pos="567"/>
        </w:tabs>
        <w:spacing w:before="0"/>
        <w:rPr>
          <w:rFonts w:cs="Arial"/>
          <w:lang w:val="sr-Cyrl-RS"/>
        </w:rPr>
      </w:pPr>
      <w:r w:rsidRPr="009A6E17">
        <w:rPr>
          <w:rFonts w:cs="Arial"/>
          <w:lang w:val="ru-RU"/>
        </w:rPr>
        <w:t>закључиле су у Обреновцу, дана __________.године следећи</w:t>
      </w:r>
      <w:r w:rsidRPr="009A6E17">
        <w:rPr>
          <w:rFonts w:cs="Arial"/>
          <w:lang w:val="sr-Cyrl-RS"/>
        </w:rPr>
        <w:t>:</w:t>
      </w:r>
    </w:p>
    <w:p w:rsidR="009A6E17" w:rsidRPr="009A6E17" w:rsidRDefault="009A6E17" w:rsidP="009A6E17">
      <w:pPr>
        <w:tabs>
          <w:tab w:val="left" w:pos="567"/>
        </w:tabs>
        <w:spacing w:before="0"/>
        <w:jc w:val="center"/>
        <w:rPr>
          <w:rFonts w:cs="Arial"/>
          <w:b/>
          <w:lang w:val="ru-RU"/>
        </w:rPr>
      </w:pPr>
      <w:r w:rsidRPr="009A6E17">
        <w:rPr>
          <w:rFonts w:cs="Arial"/>
          <w:b/>
          <w:lang w:val="ru-RU"/>
        </w:rPr>
        <w:t>УГОВОР О ПРУЖАЊУ УСЛУГЕ</w:t>
      </w:r>
    </w:p>
    <w:p w:rsidR="009A6E17" w:rsidRPr="009A6E17" w:rsidRDefault="009A6E17" w:rsidP="009A6E17">
      <w:pPr>
        <w:tabs>
          <w:tab w:val="left" w:pos="567"/>
        </w:tabs>
        <w:spacing w:before="0"/>
        <w:jc w:val="center"/>
        <w:rPr>
          <w:rFonts w:cs="Arial"/>
          <w:b/>
          <w:lang w:val="sr-Cyrl-RS"/>
        </w:rPr>
      </w:pPr>
    </w:p>
    <w:p w:rsidR="009A6E17" w:rsidRPr="009A6E17" w:rsidRDefault="009A6E17" w:rsidP="009A6E17">
      <w:pPr>
        <w:tabs>
          <w:tab w:val="left" w:pos="567"/>
        </w:tabs>
        <w:spacing w:before="0"/>
        <w:rPr>
          <w:rFonts w:cs="Arial"/>
          <w:b/>
          <w:lang w:val="ru-RU"/>
        </w:rPr>
      </w:pPr>
      <w:r w:rsidRPr="009A6E17">
        <w:rPr>
          <w:rFonts w:cs="Arial"/>
          <w:b/>
          <w:lang w:val="ru-RU"/>
        </w:rPr>
        <w:t>УВОДНЕ ОДРЕДБЕ</w:t>
      </w:r>
    </w:p>
    <w:p w:rsidR="009A6E17" w:rsidRPr="009A6E17" w:rsidRDefault="009A6E17" w:rsidP="009A6E17">
      <w:pPr>
        <w:tabs>
          <w:tab w:val="left" w:pos="567"/>
        </w:tabs>
        <w:spacing w:before="0"/>
        <w:rPr>
          <w:rFonts w:cs="Arial"/>
          <w:b/>
          <w:lang w:val="sr-Cyrl-RS"/>
        </w:rPr>
      </w:pPr>
    </w:p>
    <w:p w:rsidR="009A6E17" w:rsidRPr="009A6E17" w:rsidRDefault="009A6E17" w:rsidP="009A6E17">
      <w:pPr>
        <w:tabs>
          <w:tab w:val="left" w:pos="567"/>
        </w:tabs>
        <w:spacing w:before="0"/>
        <w:rPr>
          <w:rFonts w:cs="Arial"/>
        </w:rPr>
      </w:pPr>
      <w:r w:rsidRPr="009A6E17">
        <w:rPr>
          <w:rFonts w:cs="Arial"/>
        </w:rPr>
        <w:t>Уговорне стране констатују:</w:t>
      </w:r>
    </w:p>
    <w:p w:rsidR="009A6E17" w:rsidRPr="009A6E17" w:rsidRDefault="009A6E17" w:rsidP="009A6E17">
      <w:pPr>
        <w:tabs>
          <w:tab w:val="left" w:pos="567"/>
        </w:tabs>
        <w:spacing w:before="0"/>
        <w:rPr>
          <w:rFonts w:cs="Arial"/>
          <w:lang w:val="sr-Cyrl-RS"/>
        </w:rPr>
      </w:pPr>
    </w:p>
    <w:p w:rsidR="009A6E17" w:rsidRPr="009A6E17" w:rsidRDefault="009A6E17" w:rsidP="004A7643">
      <w:pPr>
        <w:numPr>
          <w:ilvl w:val="0"/>
          <w:numId w:val="21"/>
        </w:numPr>
        <w:tabs>
          <w:tab w:val="left" w:pos="567"/>
        </w:tabs>
        <w:spacing w:before="0"/>
        <w:rPr>
          <w:rFonts w:cs="Arial"/>
          <w:lang w:val="ru-RU"/>
        </w:rPr>
      </w:pPr>
      <w:r w:rsidRPr="009A6E17">
        <w:rPr>
          <w:rFonts w:cs="Arial"/>
          <w:lang w:val="ru-RU"/>
        </w:rPr>
        <w:t>да је Корисник услуге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w:t>
      </w:r>
      <w:r w:rsidRPr="009A6E17">
        <w:rPr>
          <w:rFonts w:cs="Arial"/>
          <w:lang w:val="sr-Cyrl-RS"/>
        </w:rPr>
        <w:t xml:space="preserve"> </w:t>
      </w:r>
      <w:r w:rsidRPr="009A6E17">
        <w:rPr>
          <w:rFonts w:cs="Arial"/>
          <w:lang w:val="ru-RU"/>
        </w:rPr>
        <w:t xml:space="preserve">бр. </w:t>
      </w:r>
      <w:r w:rsidR="00085D5D">
        <w:rPr>
          <w:rFonts w:cs="Arial"/>
          <w:lang w:val="ru-RU"/>
        </w:rPr>
        <w:t>86/2020-3000/0698/2020</w:t>
      </w:r>
      <w:r>
        <w:rPr>
          <w:rFonts w:cs="Arial"/>
          <w:lang w:val="ru-RU"/>
        </w:rPr>
        <w:t xml:space="preserve">- </w:t>
      </w:r>
      <w:r w:rsidR="00085D5D">
        <w:rPr>
          <w:rFonts w:cs="Arial"/>
          <w:lang w:val="ru-RU"/>
        </w:rPr>
        <w:t>Ремонт и резервни делови напојне пумпе блока А5 - ТЕ Колубара</w:t>
      </w:r>
      <w:r>
        <w:rPr>
          <w:rFonts w:cs="Arial"/>
          <w:lang w:val="ru-RU"/>
        </w:rPr>
        <w:t xml:space="preserve"> </w:t>
      </w:r>
      <w:r w:rsidRPr="009A6E17">
        <w:rPr>
          <w:rFonts w:cs="Arial"/>
          <w:lang w:val="ru-RU"/>
        </w:rPr>
        <w:t>(у даљем тексту: Услуга),</w:t>
      </w:r>
    </w:p>
    <w:p w:rsidR="009A6E17" w:rsidRPr="009A6E17" w:rsidRDefault="009A6E17" w:rsidP="004A7643">
      <w:pPr>
        <w:numPr>
          <w:ilvl w:val="0"/>
          <w:numId w:val="20"/>
        </w:numPr>
        <w:tabs>
          <w:tab w:val="num" w:pos="540"/>
          <w:tab w:val="num" w:pos="567"/>
        </w:tabs>
        <w:spacing w:before="0"/>
        <w:ind w:left="568" w:hanging="284"/>
        <w:rPr>
          <w:rFonts w:cs="Arial"/>
          <w:highlight w:val="yellow"/>
          <w:lang w:val="ru-RU"/>
        </w:rPr>
      </w:pPr>
      <w:r w:rsidRPr="009A6E17">
        <w:rPr>
          <w:rFonts w:cs="Arial"/>
          <w:lang w:val="ru-RU"/>
        </w:rPr>
        <w:tab/>
        <w:t xml:space="preserve">да је Позив за подношење понуда у вези предметне јавне набавке објављен на Порталу јавних набавки дана </w:t>
      </w:r>
      <w:r w:rsidRPr="009A6E17">
        <w:rPr>
          <w:rFonts w:cs="Arial"/>
          <w:lang w:val="sr-Cyrl-RS"/>
        </w:rPr>
        <w:t>__.__.</w:t>
      </w:r>
      <w:r w:rsidR="00085D5D">
        <w:rPr>
          <w:rFonts w:cs="Arial"/>
          <w:lang w:val="ru-RU"/>
        </w:rPr>
        <w:t>2020</w:t>
      </w:r>
      <w:r w:rsidRPr="009A6E17">
        <w:rPr>
          <w:rFonts w:cs="Arial"/>
          <w:lang w:val="sr-Cyrl-RS"/>
        </w:rPr>
        <w:t>.</w:t>
      </w:r>
      <w:r w:rsidRPr="009A6E17">
        <w:rPr>
          <w:rFonts w:cs="Arial"/>
          <w:lang w:val="ru-RU"/>
        </w:rPr>
        <w:t xml:space="preserve"> године</w:t>
      </w:r>
      <w:r w:rsidR="00C80CCC">
        <w:rPr>
          <w:rFonts w:cs="Arial"/>
          <w:lang w:val="sr-Cyrl-RS"/>
        </w:rPr>
        <w:t xml:space="preserve">, </w:t>
      </w:r>
      <w:r w:rsidR="00C80CCC" w:rsidRPr="00675830">
        <w:rPr>
          <w:rFonts w:eastAsia="Arial" w:cs="Arial"/>
          <w:color w:val="000000"/>
          <w:lang w:val="ru-RU"/>
        </w:rPr>
        <w:t xml:space="preserve"> </w:t>
      </w:r>
      <w:r w:rsidR="006671AE" w:rsidRPr="00866E6F">
        <w:rPr>
          <w:rFonts w:cs="Arial"/>
          <w:lang w:val="ru-RU"/>
        </w:rPr>
        <w:t>на интернет страници  Корисника услуге</w:t>
      </w:r>
      <w:r w:rsidR="00B97ABB">
        <w:rPr>
          <w:rFonts w:cs="Arial"/>
          <w:lang w:val="ru-RU"/>
        </w:rPr>
        <w:t xml:space="preserve"> као</w:t>
      </w:r>
      <w:r w:rsidR="006671AE" w:rsidRPr="00866E6F">
        <w:rPr>
          <w:rFonts w:cs="Arial"/>
          <w:lang w:val="ru-RU"/>
        </w:rPr>
        <w:t xml:space="preserve"> и на Порталу Службених гласила</w:t>
      </w:r>
      <w:r w:rsidR="00B97ABB">
        <w:rPr>
          <w:rFonts w:cs="Arial"/>
          <w:lang w:val="ru-RU"/>
        </w:rPr>
        <w:t xml:space="preserve"> РС</w:t>
      </w:r>
      <w:r w:rsidR="006671AE" w:rsidRPr="00866E6F">
        <w:rPr>
          <w:rFonts w:cs="Arial"/>
          <w:lang w:val="ru-RU"/>
        </w:rPr>
        <w:t xml:space="preserve"> и база прописа</w:t>
      </w:r>
      <w:r w:rsidR="006671AE" w:rsidRPr="009A6E17">
        <w:rPr>
          <w:rFonts w:cs="Arial"/>
          <w:lang w:val="sr-Cyrl-RS"/>
        </w:rPr>
        <w:t>;</w:t>
      </w:r>
      <w:r w:rsidR="006671AE" w:rsidRPr="009A6E17">
        <w:rPr>
          <w:rFonts w:cs="Arial"/>
          <w:color w:val="00B0F0"/>
          <w:highlight w:val="yellow"/>
          <w:lang w:val="sr-Cyrl-RS"/>
        </w:rPr>
        <w:t xml:space="preserve"> </w:t>
      </w:r>
      <w:r w:rsidRPr="009A6E17">
        <w:rPr>
          <w:rFonts w:cs="Arial"/>
          <w:color w:val="00B0F0"/>
          <w:highlight w:val="yellow"/>
          <w:lang w:val="sr-Cyrl-RS"/>
        </w:rPr>
        <w:t xml:space="preserve"> </w:t>
      </w:r>
    </w:p>
    <w:p w:rsidR="009A6E17" w:rsidRPr="009A6E17" w:rsidRDefault="009A6E17" w:rsidP="004A7643">
      <w:pPr>
        <w:numPr>
          <w:ilvl w:val="0"/>
          <w:numId w:val="20"/>
        </w:numPr>
        <w:tabs>
          <w:tab w:val="num" w:pos="540"/>
          <w:tab w:val="num" w:pos="567"/>
        </w:tabs>
        <w:spacing w:before="0"/>
        <w:ind w:left="568" w:hanging="284"/>
        <w:rPr>
          <w:rFonts w:cs="Arial"/>
          <w:lang w:val="ru-RU"/>
        </w:rPr>
      </w:pPr>
      <w:r w:rsidRPr="009A6E17">
        <w:rPr>
          <w:rFonts w:cs="Arial"/>
          <w:lang w:val="ru-RU"/>
        </w:rPr>
        <w:tab/>
        <w:t xml:space="preserve">да Понуда Пружаоца услуге у отвореном поступку за ЈН број </w:t>
      </w:r>
      <w:r w:rsidR="00085D5D">
        <w:rPr>
          <w:rFonts w:cs="Arial"/>
          <w:lang w:val="ru-RU"/>
        </w:rPr>
        <w:t>86/2020-3000/0698/2020</w:t>
      </w:r>
      <w:r w:rsidRPr="009A6E17">
        <w:rPr>
          <w:rFonts w:cs="Arial"/>
          <w:lang w:val="ru-RU"/>
        </w:rPr>
        <w:t>, која је заведена код Корисника услуге под  бројем ______ од _____.</w:t>
      </w:r>
      <w:r w:rsidR="00085D5D">
        <w:rPr>
          <w:rFonts w:cs="Arial"/>
          <w:lang w:val="ru-RU"/>
        </w:rPr>
        <w:t>2020</w:t>
      </w:r>
      <w:r w:rsidRPr="009A6E17">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80CCC" w:rsidRDefault="009A6E17" w:rsidP="00B6232D">
      <w:pPr>
        <w:tabs>
          <w:tab w:val="left" w:pos="567"/>
        </w:tabs>
        <w:spacing w:before="0"/>
        <w:ind w:left="567" w:hanging="283"/>
        <w:rPr>
          <w:rFonts w:cs="Arial"/>
          <w:lang w:val="sr-Cyrl-RS"/>
        </w:rPr>
      </w:pPr>
      <w:r w:rsidRPr="009A6E17">
        <w:rPr>
          <w:rFonts w:cs="Arial"/>
          <w:lang w:val="ru-RU"/>
        </w:rPr>
        <w:t>•</w:t>
      </w:r>
      <w:r w:rsidRPr="009A6E17">
        <w:rPr>
          <w:rFonts w:cs="Arial"/>
          <w:lang w:val="ru-RU"/>
        </w:rPr>
        <w:tab/>
        <w:t>да је Корисник услуге, на основу Понуде Пружаоца услуге  и Одлуке о додели Уговора, изабрао Пружаоца услуге за реализацију услуге</w:t>
      </w:r>
      <w:r w:rsidRPr="009A6E17">
        <w:rPr>
          <w:rFonts w:cs="Arial"/>
          <w:lang w:val="sr-Cyrl-RS"/>
        </w:rPr>
        <w:t>.</w:t>
      </w:r>
    </w:p>
    <w:p w:rsidR="00EC53C1" w:rsidRDefault="00EC53C1" w:rsidP="00B6232D">
      <w:pPr>
        <w:tabs>
          <w:tab w:val="left" w:pos="567"/>
        </w:tabs>
        <w:spacing w:before="0"/>
        <w:ind w:left="567" w:hanging="283"/>
        <w:rPr>
          <w:rFonts w:cs="Arial"/>
          <w:lang w:val="sr-Cyrl-RS"/>
        </w:rPr>
      </w:pPr>
    </w:p>
    <w:p w:rsidR="008F4319" w:rsidRPr="009A6E17" w:rsidRDefault="008F4319" w:rsidP="00B6232D">
      <w:pPr>
        <w:tabs>
          <w:tab w:val="left" w:pos="567"/>
        </w:tabs>
        <w:spacing w:before="0"/>
        <w:ind w:left="567" w:hanging="283"/>
        <w:rPr>
          <w:rFonts w:cs="Arial"/>
          <w:lang w:val="sr-Cyrl-RS"/>
        </w:rPr>
      </w:pPr>
    </w:p>
    <w:p w:rsidR="00EE793E" w:rsidRPr="00465E78" w:rsidRDefault="00EE793E" w:rsidP="000350BD">
      <w:pPr>
        <w:pStyle w:val="KDParagraf"/>
        <w:spacing w:before="0"/>
        <w:jc w:val="left"/>
        <w:rPr>
          <w:rFonts w:cs="Arial"/>
          <w:b/>
          <w:lang w:val="ru-RU"/>
        </w:rPr>
      </w:pPr>
      <w:r w:rsidRPr="00465E78">
        <w:rPr>
          <w:rFonts w:cs="Arial"/>
          <w:b/>
          <w:lang w:val="ru-RU"/>
        </w:rPr>
        <w:lastRenderedPageBreak/>
        <w:t>ПРЕДМЕТ УГОВОРА</w:t>
      </w:r>
    </w:p>
    <w:p w:rsidR="00EE793E" w:rsidRDefault="00EE793E" w:rsidP="000350BD">
      <w:pPr>
        <w:pStyle w:val="KDParagraf"/>
        <w:spacing w:before="0"/>
        <w:jc w:val="center"/>
        <w:rPr>
          <w:rFonts w:cs="Arial"/>
          <w:lang w:val="ru-RU"/>
        </w:rPr>
      </w:pPr>
      <w:r w:rsidRPr="00465E78">
        <w:rPr>
          <w:rFonts w:cs="Arial"/>
          <w:b/>
          <w:lang w:val="ru-RU"/>
        </w:rPr>
        <w:t>Члан 1</w:t>
      </w:r>
      <w:r w:rsidRPr="00465E78">
        <w:rPr>
          <w:rFonts w:cs="Arial"/>
          <w:lang w:val="ru-RU"/>
        </w:rPr>
        <w:t>.</w:t>
      </w:r>
    </w:p>
    <w:p w:rsidR="00C80CCC" w:rsidRPr="00465E78" w:rsidRDefault="00C80CCC" w:rsidP="000350BD">
      <w:pPr>
        <w:pStyle w:val="KDParagraf"/>
        <w:spacing w:before="0"/>
        <w:jc w:val="center"/>
        <w:rPr>
          <w:rFonts w:cs="Arial"/>
          <w:lang w:val="ru-RU"/>
        </w:rPr>
      </w:pPr>
    </w:p>
    <w:p w:rsidR="009A6E17" w:rsidRDefault="00EE793E" w:rsidP="009A6E17">
      <w:pPr>
        <w:pStyle w:val="KDParagraf"/>
        <w:spacing w:before="0"/>
        <w:rPr>
          <w:rFonts w:cs="Arial"/>
          <w:b/>
          <w:lang w:val="sr-Cyrl-RS"/>
        </w:rPr>
      </w:pPr>
      <w:r w:rsidRPr="00452B75">
        <w:rPr>
          <w:rFonts w:cs="Arial"/>
          <w:lang w:val="ru-RU"/>
        </w:rPr>
        <w:t xml:space="preserve">Овим Уговором о пружању услуге (у даљем тексту: Уговор) Пружалац услуге се обавезује да за потребе Корисника услуге </w:t>
      </w:r>
      <w:r w:rsidR="00EC53C1">
        <w:rPr>
          <w:rFonts w:cs="Arial"/>
          <w:lang w:val="ru-RU"/>
        </w:rPr>
        <w:t>изврши и пружи услугу: „</w:t>
      </w:r>
      <w:r w:rsidR="00085D5D">
        <w:rPr>
          <w:rFonts w:cs="Arial"/>
          <w:lang w:val="ru-RU"/>
        </w:rPr>
        <w:t>Ремонт и резервни делови напојне пумпе блока А5 - ТЕ Колубара</w:t>
      </w:r>
      <w:r w:rsidR="009A6E17" w:rsidRPr="00452B75">
        <w:rPr>
          <w:rFonts w:cs="Arial"/>
          <w:lang w:val="ru-RU"/>
        </w:rPr>
        <w:t xml:space="preserve"> </w:t>
      </w:r>
      <w:r w:rsidRPr="00452B75">
        <w:rPr>
          <w:rFonts w:cs="Arial"/>
          <w:lang w:val="ru-RU"/>
        </w:rPr>
        <w:t>“</w:t>
      </w:r>
      <w:r w:rsidR="00B97ABB">
        <w:rPr>
          <w:rFonts w:cs="Arial"/>
          <w:lang w:val="ru-RU"/>
        </w:rPr>
        <w:t xml:space="preserve"> </w:t>
      </w:r>
      <w:r w:rsidR="009A6E17">
        <w:rPr>
          <w:rFonts w:cs="Arial"/>
          <w:lang w:val="sr-Cyrl-RS"/>
        </w:rPr>
        <w:t xml:space="preserve">у свему </w:t>
      </w:r>
      <w:r w:rsidR="009A6E17" w:rsidRPr="006A3B4B">
        <w:rPr>
          <w:rFonts w:cs="Arial"/>
          <w:lang w:val="sr-Cyrl-RS"/>
        </w:rPr>
        <w:t xml:space="preserve">према усвојеној Понуди број </w:t>
      </w:r>
      <w:r w:rsidR="009A6E17">
        <w:rPr>
          <w:rFonts w:cs="Arial"/>
          <w:lang w:val="sr-Cyrl-RS"/>
        </w:rPr>
        <w:t>______</w:t>
      </w:r>
      <w:r w:rsidR="009A6E17" w:rsidRPr="006A3B4B">
        <w:rPr>
          <w:rFonts w:cs="Arial"/>
          <w:lang w:val="sr-Cyrl-RS"/>
        </w:rPr>
        <w:t xml:space="preserve"> од </w:t>
      </w:r>
      <w:r w:rsidR="009A6E17">
        <w:rPr>
          <w:rFonts w:cs="Arial"/>
          <w:lang w:val="sr-Cyrl-RS"/>
        </w:rPr>
        <w:t>__.__</w:t>
      </w:r>
      <w:r w:rsidR="009A6E17" w:rsidRPr="0096797E">
        <w:rPr>
          <w:rFonts w:cs="Arial"/>
          <w:lang w:val="ru-RU"/>
        </w:rPr>
        <w:t>.</w:t>
      </w:r>
      <w:r w:rsidR="00085D5D">
        <w:rPr>
          <w:rFonts w:cs="Arial"/>
          <w:lang w:val="ru-RU"/>
        </w:rPr>
        <w:t>2020</w:t>
      </w:r>
      <w:r w:rsidR="009A6E17" w:rsidRPr="0096797E">
        <w:rPr>
          <w:rFonts w:cs="Arial"/>
          <w:lang w:val="ru-RU"/>
        </w:rPr>
        <w:t xml:space="preserve">. године </w:t>
      </w:r>
      <w:r w:rsidR="009A6E17" w:rsidRPr="006A3B4B">
        <w:rPr>
          <w:rFonts w:cs="Arial"/>
          <w:lang w:val="sr-Cyrl-RS"/>
        </w:rPr>
        <w:t>која је у прилогу и саставни је део ово Уговора</w:t>
      </w:r>
      <w:r w:rsidR="009A6E17">
        <w:rPr>
          <w:rFonts w:cs="Arial"/>
          <w:lang w:val="sr-Cyrl-RS"/>
        </w:rPr>
        <w:t>.</w:t>
      </w:r>
    </w:p>
    <w:p w:rsidR="009A6E17" w:rsidRPr="00715C9A" w:rsidRDefault="009A6E17" w:rsidP="009A6E17">
      <w:pPr>
        <w:tabs>
          <w:tab w:val="left" w:pos="567"/>
        </w:tabs>
        <w:spacing w:before="0"/>
        <w:rPr>
          <w:rFonts w:eastAsia="Calibri" w:cs="Arial"/>
          <w:lang w:val="sr-Cyrl-RS" w:eastAsia="sr-Latn-RS"/>
        </w:rPr>
      </w:pPr>
      <w:r w:rsidRPr="004243A9">
        <w:rPr>
          <w:rFonts w:eastAsia="Calibri" w:cs="Arial"/>
          <w:lang w:val="sr-Cyrl-RS" w:eastAsia="sr-Latn-RS"/>
        </w:rPr>
        <w:t>Корисник услуге се обавезује да плати уговорену вредност за извршене услуге</w:t>
      </w:r>
      <w:r>
        <w:rPr>
          <w:rFonts w:eastAsia="Calibri" w:cs="Arial"/>
          <w:lang w:val="sr-Cyrl-RS" w:eastAsia="sr-Latn-RS"/>
        </w:rPr>
        <w:t xml:space="preserve"> </w:t>
      </w:r>
      <w:r w:rsidRPr="004243A9">
        <w:rPr>
          <w:rFonts w:eastAsia="Calibri" w:cs="Arial"/>
          <w:lang w:val="sr-Cyrl-RS" w:eastAsia="sr-Latn-RS"/>
        </w:rPr>
        <w:t>Пружаоцу услуге.</w:t>
      </w:r>
    </w:p>
    <w:p w:rsidR="009A6E17" w:rsidRDefault="009A6E17" w:rsidP="009A6E17">
      <w:pPr>
        <w:spacing w:before="0"/>
        <w:rPr>
          <w:rFonts w:eastAsia="Calibri" w:cs="Arial"/>
          <w:lang w:val="ru-RU"/>
        </w:rPr>
      </w:pPr>
      <w:r>
        <w:rPr>
          <w:rFonts w:cs="Arial"/>
          <w:lang w:val="ru-RU"/>
        </w:rPr>
        <w:t>Делимично извршење уговора Пружалац услуге ће у складу с</w:t>
      </w:r>
      <w:r w:rsidR="00EC53C1">
        <w:rPr>
          <w:rFonts w:cs="Arial"/>
          <w:lang w:val="ru-RU"/>
        </w:rPr>
        <w:t>а Понудом, уступити подизвођачу</w:t>
      </w:r>
      <w:r w:rsidR="00EC53C1">
        <w:rPr>
          <w:rFonts w:eastAsia="Calibri" w:cs="Arial"/>
          <w:lang w:val="ru-RU"/>
        </w:rPr>
        <w:t xml:space="preserve"> </w:t>
      </w:r>
      <w:r>
        <w:rPr>
          <w:rFonts w:eastAsia="Calibri" w:cs="Arial"/>
          <w:lang w:val="ru-RU"/>
        </w:rPr>
        <w:t>и то:</w:t>
      </w:r>
      <w:r w:rsidR="00EC53C1">
        <w:rPr>
          <w:rFonts w:eastAsia="Calibri" w:cs="Arial"/>
          <w:lang w:val="ru-RU"/>
        </w:rPr>
        <w:t xml:space="preserve">________________________ </w:t>
      </w:r>
      <w:r>
        <w:rPr>
          <w:rFonts w:eastAsia="Calibri" w:cs="Arial"/>
          <w:lang w:val="ru-RU"/>
        </w:rPr>
        <w:t>, са процентом учешћа у понуди од __%.</w:t>
      </w:r>
    </w:p>
    <w:p w:rsidR="009A6E17" w:rsidRDefault="009A6E17" w:rsidP="009A6E17">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EE793E" w:rsidRDefault="009A6E17" w:rsidP="00B6232D">
      <w:pPr>
        <w:spacing w:before="0"/>
        <w:rPr>
          <w:rFonts w:eastAsia="Calibri" w:cs="Arial"/>
          <w:lang w:val="ru-RU"/>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8F4319" w:rsidRPr="00B6232D" w:rsidRDefault="008F4319" w:rsidP="00B6232D">
      <w:pPr>
        <w:spacing w:before="0"/>
        <w:rPr>
          <w:rFonts w:cs="Arial"/>
          <w:lang w:val="sr-Cyrl-RS"/>
        </w:rPr>
      </w:pPr>
    </w:p>
    <w:p w:rsidR="00B6232D" w:rsidRDefault="00EE793E" w:rsidP="00B6232D">
      <w:pPr>
        <w:pStyle w:val="KDParagraf"/>
        <w:spacing w:before="0"/>
        <w:jc w:val="left"/>
        <w:rPr>
          <w:rFonts w:cs="Arial"/>
          <w:b/>
          <w:lang w:val="ru-RU"/>
        </w:rPr>
      </w:pPr>
      <w:r w:rsidRPr="00452B75">
        <w:rPr>
          <w:rFonts w:cs="Arial"/>
          <w:b/>
          <w:lang w:val="ru-RU"/>
        </w:rPr>
        <w:t>ЦЕНА</w:t>
      </w:r>
      <w:r w:rsidR="00B6232D">
        <w:rPr>
          <w:rFonts w:cs="Arial"/>
          <w:b/>
          <w:lang w:val="ru-RU"/>
        </w:rPr>
        <w:t xml:space="preserve">                                                          </w:t>
      </w:r>
    </w:p>
    <w:p w:rsidR="00EE793E" w:rsidRDefault="00B6232D" w:rsidP="00B6232D">
      <w:pPr>
        <w:pStyle w:val="KDParagraf"/>
        <w:spacing w:before="0"/>
        <w:jc w:val="left"/>
        <w:rPr>
          <w:rFonts w:cs="Arial"/>
          <w:lang w:val="ru-RU"/>
        </w:rPr>
      </w:pPr>
      <w:r>
        <w:rPr>
          <w:rFonts w:cs="Arial"/>
          <w:b/>
          <w:lang w:val="ru-RU"/>
        </w:rPr>
        <w:t xml:space="preserve">                                                                    </w:t>
      </w:r>
      <w:r w:rsidR="00EE793E" w:rsidRPr="00452B75">
        <w:rPr>
          <w:rFonts w:cs="Arial"/>
          <w:b/>
          <w:lang w:val="ru-RU"/>
        </w:rPr>
        <w:t>Члан 2</w:t>
      </w:r>
      <w:r w:rsidR="00EE793E" w:rsidRPr="00452B75">
        <w:rPr>
          <w:rFonts w:cs="Arial"/>
          <w:lang w:val="ru-RU"/>
        </w:rPr>
        <w:t>.</w:t>
      </w:r>
    </w:p>
    <w:p w:rsidR="009A6E17" w:rsidRPr="00737D7D" w:rsidRDefault="00EE793E" w:rsidP="009A6E17">
      <w:pPr>
        <w:pStyle w:val="KDParagraf"/>
        <w:spacing w:before="0"/>
        <w:rPr>
          <w:rFonts w:cs="Arial"/>
          <w:lang w:val="sr-Cyrl-RS"/>
        </w:rPr>
      </w:pPr>
      <w:r w:rsidRPr="00452B75">
        <w:rPr>
          <w:rFonts w:cs="Arial"/>
          <w:lang w:val="ru-RU"/>
        </w:rPr>
        <w:t xml:space="preserve"> </w:t>
      </w:r>
      <w:r w:rsidR="009A6E17" w:rsidRPr="0096797E">
        <w:rPr>
          <w:rFonts w:cs="Arial"/>
          <w:lang w:val="ru-RU"/>
        </w:rPr>
        <w:t xml:space="preserve">Укупна вредност </w:t>
      </w:r>
      <w:r w:rsidR="009A6E17">
        <w:rPr>
          <w:rFonts w:cs="Arial"/>
          <w:lang w:val="sr-Cyrl-RS"/>
        </w:rPr>
        <w:t>услуга</w:t>
      </w:r>
      <w:r w:rsidR="009A6E17" w:rsidRPr="0096797E">
        <w:rPr>
          <w:rFonts w:cs="Arial"/>
          <w:lang w:val="ru-RU"/>
        </w:rPr>
        <w:t xml:space="preserve"> из члана 1.</w:t>
      </w:r>
      <w:r w:rsidR="009A6E17">
        <w:rPr>
          <w:rFonts w:cs="Arial"/>
          <w:lang w:val="sr-Cyrl-RS"/>
        </w:rPr>
        <w:t xml:space="preserve"> </w:t>
      </w:r>
      <w:r w:rsidR="009A6E17" w:rsidRPr="0096797E">
        <w:rPr>
          <w:rFonts w:cs="Arial"/>
          <w:lang w:val="ru-RU"/>
        </w:rPr>
        <w:t xml:space="preserve">овог Уговора износи _____________ (словима:______________) </w:t>
      </w:r>
      <w:r w:rsidR="009A6E17" w:rsidRPr="007650A6">
        <w:rPr>
          <w:rFonts w:cs="Arial"/>
          <w:lang w:val="sr-Cyrl-RS"/>
        </w:rPr>
        <w:t xml:space="preserve">РСД </w:t>
      </w:r>
      <w:r w:rsidR="009A6E17" w:rsidRPr="0096797E">
        <w:rPr>
          <w:rFonts w:cs="Arial"/>
          <w:lang w:val="ru-RU"/>
        </w:rPr>
        <w:t>без пореза на додату вредност</w:t>
      </w:r>
      <w:r w:rsidR="009A6E17" w:rsidRPr="00451ECC">
        <w:rPr>
          <w:rFonts w:cs="Arial"/>
          <w:lang w:val="sr-Cyrl-RS"/>
        </w:rPr>
        <w:t>.</w:t>
      </w:r>
    </w:p>
    <w:p w:rsidR="009A6E17" w:rsidRPr="00B84941" w:rsidRDefault="009A6E17" w:rsidP="009A6E17">
      <w:pPr>
        <w:pStyle w:val="KDParagraf"/>
        <w:spacing w:before="0"/>
        <w:rPr>
          <w:rFonts w:cs="Arial"/>
          <w:lang w:val="sr-Cyrl-RS"/>
        </w:rPr>
      </w:pPr>
      <w:r w:rsidRPr="0096797E">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9A6E17" w:rsidRPr="00447571" w:rsidRDefault="009A6E17" w:rsidP="009A6E17">
      <w:pPr>
        <w:pStyle w:val="KDParagraf"/>
        <w:spacing w:before="0"/>
        <w:rPr>
          <w:rFonts w:cs="Arial"/>
          <w:lang w:val="sr-Cyrl-RS"/>
        </w:rPr>
      </w:pPr>
      <w:r w:rsidRPr="0096797E">
        <w:rPr>
          <w:rFonts w:cs="Arial"/>
          <w:lang w:val="ru-RU"/>
        </w:rPr>
        <w:t>У цену су урачунати сви трошкови везани за реализацију Услуге.</w:t>
      </w:r>
    </w:p>
    <w:p w:rsidR="006671AE" w:rsidRDefault="009A6E17" w:rsidP="008F4319">
      <w:pPr>
        <w:pStyle w:val="KDParagraf"/>
        <w:spacing w:before="0"/>
        <w:rPr>
          <w:rFonts w:cs="Arial"/>
          <w:b/>
          <w:lang w:val="sr-Cyrl-RS"/>
        </w:rPr>
      </w:pPr>
      <w:r w:rsidRPr="007650A6">
        <w:rPr>
          <w:rFonts w:cs="Arial"/>
          <w:b/>
          <w:lang w:val="sr-Cyrl-RS"/>
        </w:rPr>
        <w:t>Цена је фиксна за цео уговорени период и не подлеже никаквој промени.</w:t>
      </w:r>
    </w:p>
    <w:p w:rsidR="008F4319" w:rsidRPr="008F4319" w:rsidRDefault="008F4319" w:rsidP="008F4319">
      <w:pPr>
        <w:pStyle w:val="KDParagraf"/>
        <w:spacing w:before="0"/>
        <w:rPr>
          <w:rFonts w:cs="Arial"/>
          <w:b/>
          <w:lang w:val="sr-Cyrl-RS"/>
        </w:rPr>
      </w:pPr>
    </w:p>
    <w:p w:rsidR="00EE793E" w:rsidRPr="00465E78" w:rsidRDefault="00EE793E" w:rsidP="00EE793E">
      <w:pPr>
        <w:pStyle w:val="KDParagraf"/>
        <w:spacing w:before="0"/>
        <w:rPr>
          <w:rFonts w:cs="Arial"/>
          <w:b/>
          <w:lang w:val="ru-RU"/>
        </w:rPr>
      </w:pPr>
      <w:r w:rsidRPr="00465E78">
        <w:rPr>
          <w:rFonts w:cs="Arial"/>
          <w:b/>
          <w:lang w:val="ru-RU"/>
        </w:rPr>
        <w:t>НАЧИН ПЛАЋАЊА</w:t>
      </w:r>
    </w:p>
    <w:p w:rsidR="00EE793E" w:rsidRPr="00465E78" w:rsidRDefault="00EE793E" w:rsidP="000350BD">
      <w:pPr>
        <w:pStyle w:val="KDParagraf"/>
        <w:spacing w:before="0"/>
        <w:jc w:val="center"/>
        <w:rPr>
          <w:rFonts w:cs="Arial"/>
          <w:lang w:val="ru-RU"/>
        </w:rPr>
      </w:pPr>
      <w:r w:rsidRPr="00465E78">
        <w:rPr>
          <w:rFonts w:cs="Arial"/>
          <w:b/>
          <w:lang w:val="ru-RU"/>
        </w:rPr>
        <w:t>Члан 3</w:t>
      </w:r>
      <w:r w:rsidRPr="00465E78">
        <w:rPr>
          <w:rFonts w:cs="Arial"/>
          <w:lang w:val="ru-RU"/>
        </w:rPr>
        <w:t>.</w:t>
      </w:r>
    </w:p>
    <w:p w:rsidR="00E17376" w:rsidRPr="00E17376" w:rsidRDefault="00E17376" w:rsidP="00E17376">
      <w:pPr>
        <w:tabs>
          <w:tab w:val="left" w:pos="567"/>
        </w:tabs>
        <w:spacing w:before="100"/>
        <w:rPr>
          <w:rFonts w:cs="Arial"/>
          <w:lang w:val="sr-Cyrl-RS"/>
        </w:rPr>
      </w:pPr>
      <w:r w:rsidRPr="00E17376">
        <w:rPr>
          <w:rFonts w:cs="Arial"/>
          <w:lang w:val="sr-Cyrl-RS"/>
        </w:rPr>
        <w:t>Плаћање добара и услуга која су предмет ове набавке Наручилац ће извршити на текући рачун понуђача, сукцесивно, након сваке појединачне испоруке и уградње, и по потписивању отпремнице и записника о квантитативном и квалитативном пријему добара, односно записника о пруженој услузи од стране овлашћених представника Наручиоца и Понуђача - без примедби, у року до 45 дана и по пријему исправног рачуна.</w:t>
      </w:r>
    </w:p>
    <w:p w:rsidR="00BA7281" w:rsidRPr="0096797E" w:rsidRDefault="00BA7281" w:rsidP="00BA7281">
      <w:pPr>
        <w:tabs>
          <w:tab w:val="left" w:pos="567"/>
        </w:tabs>
        <w:spacing w:before="0"/>
        <w:rPr>
          <w:rFonts w:cs="Arial"/>
          <w:lang w:val="ru-RU"/>
        </w:rPr>
      </w:pPr>
      <w:r w:rsidRPr="0096797E">
        <w:rPr>
          <w:rFonts w:cs="Arial"/>
          <w:lang w:val="ru-RU"/>
        </w:rPr>
        <w:t xml:space="preserve">Рачун мора да гласи на: </w:t>
      </w:r>
      <w:r w:rsidR="00592862" w:rsidRPr="000E127A">
        <w:rPr>
          <w:rFonts w:eastAsia="Calibri" w:cs="Arial"/>
          <w:lang w:val="ru-RU"/>
        </w:rPr>
        <w:t xml:space="preserve">Рачун мора да гласи на : Јавно предузеће „Електропривреда Србије“ Београд, </w:t>
      </w:r>
      <w:r w:rsidR="00592862" w:rsidRPr="00AA3505">
        <w:rPr>
          <w:rFonts w:eastAsia="Calibri" w:cs="Arial"/>
          <w:lang w:val="sr-Cyrl-RS"/>
        </w:rPr>
        <w:t>Балканска 13</w:t>
      </w:r>
      <w:r w:rsidR="00592862" w:rsidRPr="000E127A">
        <w:rPr>
          <w:rFonts w:eastAsia="Calibri" w:cs="Arial"/>
          <w:lang w:val="ru-RU"/>
        </w:rPr>
        <w:t xml:space="preserve">, ПИБ </w:t>
      </w:r>
      <w:r w:rsidR="00592862" w:rsidRPr="00AA3505">
        <w:rPr>
          <w:rFonts w:eastAsia="Calibri" w:cs="Arial"/>
          <w:lang w:val="sr-Cyrl-BA"/>
        </w:rPr>
        <w:t xml:space="preserve">103920327, </w:t>
      </w:r>
      <w:r w:rsidR="00592862" w:rsidRPr="000E127A">
        <w:rPr>
          <w:rFonts w:eastAsia="Calibri" w:cs="Arial"/>
          <w:lang w:val="ru-RU"/>
        </w:rPr>
        <w:t>Огранак ТЕНТ Београд-Обреновац, Богољуба Урошевића Црног 44</w:t>
      </w:r>
      <w:r w:rsidR="00592862" w:rsidRPr="00AA3505">
        <w:rPr>
          <w:rFonts w:eastAsia="Calibri" w:cs="Arial"/>
          <w:lang w:val="sr-Cyrl-RS"/>
        </w:rPr>
        <w:t xml:space="preserve">, а достављен на </w:t>
      </w:r>
      <w:r w:rsidR="00592862">
        <w:rPr>
          <w:rFonts w:eastAsia="Calibri" w:cs="Arial"/>
          <w:lang w:val="sr-Cyrl-RS"/>
        </w:rPr>
        <w:t>адресу наведену за пријем поште</w:t>
      </w:r>
      <w:r w:rsidRPr="0096797E">
        <w:rPr>
          <w:rFonts w:cs="Arial"/>
          <w:lang w:val="ru-RU"/>
        </w:rPr>
        <w:t>,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BA7281" w:rsidRDefault="00BA7281" w:rsidP="00BA7281">
      <w:pPr>
        <w:tabs>
          <w:tab w:val="left" w:pos="567"/>
        </w:tabs>
        <w:spacing w:before="0"/>
        <w:rPr>
          <w:rFonts w:cs="Arial"/>
          <w:lang w:val="sr-Cyrl-RS"/>
        </w:rPr>
      </w:pPr>
      <w:r w:rsidRPr="0096797E">
        <w:rPr>
          <w:rFonts w:cs="Arial"/>
          <w:lang w:val="ru-RU"/>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A7281" w:rsidRDefault="00BA7281" w:rsidP="00BA7281">
      <w:pPr>
        <w:tabs>
          <w:tab w:val="left" w:pos="567"/>
        </w:tabs>
        <w:spacing w:before="0"/>
        <w:rPr>
          <w:rFonts w:eastAsia="Calibri" w:cs="Arial"/>
          <w:b/>
          <w:color w:val="000000" w:themeColor="text1"/>
          <w:lang w:val="sr-Cyrl-RS"/>
        </w:rPr>
      </w:pPr>
      <w:r w:rsidRPr="00451ECC">
        <w:rPr>
          <w:rFonts w:cs="Arial"/>
          <w:b/>
          <w:lang w:val="sr-Cyrl-RS"/>
        </w:rPr>
        <w:t xml:space="preserve">Пружалац услуге је </w:t>
      </w:r>
      <w:r w:rsidRPr="00451ECC">
        <w:rPr>
          <w:b/>
          <w:color w:val="000000"/>
        </w:rPr>
        <w:t>o</w:t>
      </w:r>
      <w:r w:rsidRPr="0096797E">
        <w:rPr>
          <w:b/>
          <w:color w:val="000000"/>
          <w:lang w:val="sr-Cyrl-RS"/>
        </w:rPr>
        <w:t>б</w:t>
      </w:r>
      <w:r w:rsidRPr="00451ECC">
        <w:rPr>
          <w:b/>
          <w:color w:val="000000"/>
        </w:rPr>
        <w:t>a</w:t>
      </w:r>
      <w:r w:rsidRPr="0096797E">
        <w:rPr>
          <w:b/>
          <w:color w:val="000000"/>
          <w:lang w:val="sr-Cyrl-RS"/>
        </w:rPr>
        <w:t>в</w:t>
      </w:r>
      <w:r w:rsidRPr="00451ECC">
        <w:rPr>
          <w:b/>
          <w:color w:val="000000"/>
        </w:rPr>
        <w:t>e</w:t>
      </w:r>
      <w:r w:rsidRPr="0096797E">
        <w:rPr>
          <w:b/>
          <w:color w:val="000000"/>
          <w:lang w:val="sr-Cyrl-RS"/>
        </w:rPr>
        <w:t>з</w:t>
      </w:r>
      <w:r w:rsidRPr="00451ECC">
        <w:rPr>
          <w:b/>
          <w:color w:val="000000"/>
        </w:rPr>
        <w:t>a</w:t>
      </w:r>
      <w:r w:rsidRPr="0096797E">
        <w:rPr>
          <w:b/>
          <w:color w:val="000000"/>
          <w:lang w:val="sr-Cyrl-RS"/>
        </w:rPr>
        <w:t>н д</w:t>
      </w:r>
      <w:r w:rsidRPr="00451ECC">
        <w:rPr>
          <w:b/>
          <w:color w:val="000000"/>
        </w:rPr>
        <w:t>a</w:t>
      </w:r>
      <w:r w:rsidRPr="0096797E">
        <w:rPr>
          <w:b/>
          <w:color w:val="000000"/>
          <w:lang w:val="sr-Cyrl-RS"/>
        </w:rPr>
        <w:t xml:space="preserve"> н</w:t>
      </w:r>
      <w:r w:rsidRPr="00451ECC">
        <w:rPr>
          <w:b/>
          <w:color w:val="000000"/>
        </w:rPr>
        <w:t>a</w:t>
      </w:r>
      <w:r w:rsidRPr="0096797E">
        <w:rPr>
          <w:b/>
          <w:color w:val="000000"/>
          <w:lang w:val="sr-Cyrl-RS"/>
        </w:rPr>
        <w:t xml:space="preserve"> ф</w:t>
      </w:r>
      <w:r w:rsidRPr="00451ECC">
        <w:rPr>
          <w:b/>
          <w:color w:val="000000"/>
        </w:rPr>
        <w:t>a</w:t>
      </w:r>
      <w:r w:rsidRPr="0096797E">
        <w:rPr>
          <w:b/>
          <w:color w:val="000000"/>
          <w:lang w:val="sr-Cyrl-RS"/>
        </w:rPr>
        <w:t>ктури н</w:t>
      </w:r>
      <w:r w:rsidRPr="00451ECC">
        <w:rPr>
          <w:b/>
          <w:color w:val="000000"/>
        </w:rPr>
        <w:t>a</w:t>
      </w:r>
      <w:r w:rsidRPr="0096797E">
        <w:rPr>
          <w:b/>
          <w:color w:val="000000"/>
          <w:lang w:val="sr-Cyrl-RS"/>
        </w:rPr>
        <w:t>в</w:t>
      </w:r>
      <w:r w:rsidRPr="00451ECC">
        <w:rPr>
          <w:b/>
          <w:color w:val="000000"/>
        </w:rPr>
        <w:t>e</w:t>
      </w:r>
      <w:r w:rsidRPr="0096797E">
        <w:rPr>
          <w:b/>
          <w:color w:val="000000"/>
          <w:lang w:val="sr-Cyrl-RS"/>
        </w:rPr>
        <w:t>д</w:t>
      </w:r>
      <w:r w:rsidRPr="00451ECC">
        <w:rPr>
          <w:b/>
          <w:color w:val="000000"/>
        </w:rPr>
        <w:t>e</w:t>
      </w:r>
      <w:r w:rsidRPr="0096797E">
        <w:rPr>
          <w:b/>
          <w:color w:val="000000"/>
          <w:lang w:val="sr-Cyrl-RS"/>
        </w:rPr>
        <w:t xml:space="preserve"> бр</w:t>
      </w:r>
      <w:r w:rsidRPr="00451ECC">
        <w:rPr>
          <w:b/>
          <w:color w:val="000000"/>
        </w:rPr>
        <w:t>oj</w:t>
      </w:r>
      <w:r w:rsidRPr="0096797E">
        <w:rPr>
          <w:b/>
          <w:color w:val="000000"/>
          <w:lang w:val="sr-Cyrl-RS"/>
        </w:rPr>
        <w:t xml:space="preserve"> и д</w:t>
      </w:r>
      <w:r w:rsidRPr="00451ECC">
        <w:rPr>
          <w:b/>
          <w:color w:val="000000"/>
        </w:rPr>
        <w:t>a</w:t>
      </w:r>
      <w:r w:rsidRPr="0096797E">
        <w:rPr>
          <w:b/>
          <w:color w:val="000000"/>
          <w:lang w:val="sr-Cyrl-RS"/>
        </w:rPr>
        <w:t>тум уг</w:t>
      </w:r>
      <w:r w:rsidRPr="00451ECC">
        <w:rPr>
          <w:b/>
          <w:color w:val="000000"/>
        </w:rPr>
        <w:t>o</w:t>
      </w:r>
      <w:r w:rsidRPr="0096797E">
        <w:rPr>
          <w:b/>
          <w:color w:val="000000"/>
          <w:lang w:val="sr-Cyrl-RS"/>
        </w:rPr>
        <w:t>в</w:t>
      </w:r>
      <w:r w:rsidRPr="00451ECC">
        <w:rPr>
          <w:b/>
          <w:color w:val="000000"/>
        </w:rPr>
        <w:t>o</w:t>
      </w:r>
      <w:r w:rsidRPr="0096797E">
        <w:rPr>
          <w:b/>
          <w:color w:val="000000"/>
          <w:lang w:val="sr-Cyrl-RS"/>
        </w:rPr>
        <w:t>р</w:t>
      </w:r>
      <w:r w:rsidRPr="00451ECC">
        <w:rPr>
          <w:b/>
          <w:color w:val="000000"/>
        </w:rPr>
        <w:t>a</w:t>
      </w:r>
      <w:r w:rsidRPr="0096797E">
        <w:rPr>
          <w:b/>
          <w:color w:val="000000"/>
          <w:lang w:val="sr-Cyrl-RS"/>
        </w:rPr>
        <w:t xml:space="preserve"> н</w:t>
      </w:r>
      <w:r w:rsidRPr="00451ECC">
        <w:rPr>
          <w:b/>
          <w:color w:val="000000"/>
        </w:rPr>
        <w:t>a</w:t>
      </w:r>
      <w:r w:rsidRPr="0096797E">
        <w:rPr>
          <w:b/>
          <w:color w:val="000000"/>
          <w:lang w:val="sr-Cyrl-RS"/>
        </w:rPr>
        <w:t xml:space="preserve"> </w:t>
      </w:r>
      <w:r w:rsidRPr="00451ECC">
        <w:rPr>
          <w:b/>
          <w:color w:val="000000"/>
        </w:rPr>
        <w:t>o</w:t>
      </w:r>
      <w:r w:rsidRPr="0096797E">
        <w:rPr>
          <w:b/>
          <w:color w:val="000000"/>
          <w:lang w:val="sr-Cyrl-RS"/>
        </w:rPr>
        <w:t>сн</w:t>
      </w:r>
      <w:r w:rsidRPr="00451ECC">
        <w:rPr>
          <w:b/>
          <w:color w:val="000000"/>
        </w:rPr>
        <w:t>o</w:t>
      </w:r>
      <w:r w:rsidRPr="0096797E">
        <w:rPr>
          <w:b/>
          <w:color w:val="000000"/>
          <w:lang w:val="sr-Cyrl-RS"/>
        </w:rPr>
        <w:t>ву к</w:t>
      </w:r>
      <w:r w:rsidRPr="00451ECC">
        <w:rPr>
          <w:b/>
          <w:color w:val="000000"/>
        </w:rPr>
        <w:t>o</w:t>
      </w:r>
      <w:r w:rsidRPr="00451ECC">
        <w:rPr>
          <w:b/>
          <w:color w:val="000000"/>
          <w:lang w:val="sr-Cyrl-RS"/>
        </w:rPr>
        <w:t>г</w:t>
      </w:r>
      <w:r w:rsidRPr="0096797E">
        <w:rPr>
          <w:b/>
          <w:color w:val="000000"/>
          <w:lang w:val="sr-Cyrl-RS"/>
        </w:rPr>
        <w:t xml:space="preserve"> </w:t>
      </w:r>
      <w:r w:rsidRPr="00451ECC">
        <w:rPr>
          <w:b/>
          <w:color w:val="000000"/>
        </w:rPr>
        <w:t>je</w:t>
      </w:r>
      <w:r w:rsidRPr="0096797E">
        <w:rPr>
          <w:b/>
          <w:color w:val="000000"/>
          <w:lang w:val="sr-Cyrl-RS"/>
        </w:rPr>
        <w:t xml:space="preserve"> изд</w:t>
      </w:r>
      <w:r w:rsidRPr="00451ECC">
        <w:rPr>
          <w:b/>
          <w:color w:val="000000"/>
        </w:rPr>
        <w:t>ao</w:t>
      </w:r>
      <w:r w:rsidRPr="0096797E">
        <w:rPr>
          <w:b/>
          <w:color w:val="000000"/>
          <w:lang w:val="sr-Cyrl-RS"/>
        </w:rPr>
        <w:t xml:space="preserve"> ф</w:t>
      </w:r>
      <w:r w:rsidRPr="00451ECC">
        <w:rPr>
          <w:b/>
          <w:color w:val="000000"/>
        </w:rPr>
        <w:t>a</w:t>
      </w:r>
      <w:r w:rsidRPr="0096797E">
        <w:rPr>
          <w:b/>
          <w:color w:val="000000"/>
          <w:lang w:val="sr-Cyrl-RS"/>
        </w:rPr>
        <w:t>ктуру.</w:t>
      </w:r>
      <w:r>
        <w:rPr>
          <w:rFonts w:eastAsia="Calibri" w:cs="Arial"/>
          <w:b/>
          <w:color w:val="000000" w:themeColor="text1"/>
          <w:lang w:val="sr-Cyrl-RS"/>
        </w:rPr>
        <w:t xml:space="preserve"> </w:t>
      </w:r>
    </w:p>
    <w:p w:rsidR="000A258F" w:rsidRDefault="00BA7281" w:rsidP="00B6232D">
      <w:pPr>
        <w:tabs>
          <w:tab w:val="left" w:pos="567"/>
        </w:tabs>
        <w:spacing w:before="0"/>
        <w:rPr>
          <w:rFonts w:cs="Arial"/>
          <w:b/>
          <w:lang w:val="ru-RU"/>
        </w:rPr>
      </w:pPr>
      <w:r w:rsidRPr="0096797E">
        <w:rPr>
          <w:rFonts w:cs="Arial"/>
          <w:b/>
          <w:lang w:val="ru-RU"/>
        </w:rPr>
        <w:t>Рачун који није издат у складу са угов</w:t>
      </w:r>
      <w:r w:rsidRPr="00737D7D">
        <w:rPr>
          <w:rFonts w:cs="Arial"/>
          <w:b/>
          <w:lang w:val="sr-Cyrl-RS"/>
        </w:rPr>
        <w:t>о</w:t>
      </w:r>
      <w:r w:rsidRPr="0096797E">
        <w:rPr>
          <w:rFonts w:cs="Arial"/>
          <w:b/>
          <w:lang w:val="ru-RU"/>
        </w:rPr>
        <w:t>реним условима, неће бити исправан и биће враћен Пружаоцу услуге.</w:t>
      </w:r>
    </w:p>
    <w:p w:rsidR="008F4319" w:rsidRDefault="008F4319" w:rsidP="00B6232D">
      <w:pPr>
        <w:tabs>
          <w:tab w:val="left" w:pos="567"/>
        </w:tabs>
        <w:spacing w:before="0"/>
        <w:rPr>
          <w:rFonts w:cs="Arial"/>
          <w:b/>
          <w:lang w:val="ru-RU"/>
        </w:rPr>
      </w:pPr>
    </w:p>
    <w:p w:rsidR="008F4319" w:rsidRDefault="008F4319" w:rsidP="00B6232D">
      <w:pPr>
        <w:tabs>
          <w:tab w:val="left" w:pos="567"/>
        </w:tabs>
        <w:spacing w:before="0"/>
        <w:rPr>
          <w:rFonts w:cs="Arial"/>
          <w:b/>
          <w:lang w:val="ru-RU"/>
        </w:rPr>
      </w:pPr>
    </w:p>
    <w:p w:rsidR="008F4319" w:rsidRDefault="008F4319" w:rsidP="00B6232D">
      <w:pPr>
        <w:tabs>
          <w:tab w:val="left" w:pos="567"/>
        </w:tabs>
        <w:spacing w:before="0"/>
        <w:rPr>
          <w:rFonts w:cs="Arial"/>
          <w:b/>
          <w:lang w:val="ru-RU"/>
        </w:rPr>
      </w:pPr>
    </w:p>
    <w:p w:rsidR="002D2132" w:rsidRDefault="002D2132" w:rsidP="00B6232D">
      <w:pPr>
        <w:tabs>
          <w:tab w:val="left" w:pos="567"/>
        </w:tabs>
        <w:spacing w:before="0"/>
        <w:rPr>
          <w:rFonts w:cs="Arial"/>
          <w:b/>
          <w:lang w:val="ru-RU"/>
        </w:rPr>
      </w:pPr>
    </w:p>
    <w:p w:rsidR="006B54B5" w:rsidRDefault="000A258F" w:rsidP="006B54B5">
      <w:pPr>
        <w:pStyle w:val="KDParagraf"/>
        <w:spacing w:before="0"/>
        <w:rPr>
          <w:rFonts w:cs="Arial"/>
          <w:b/>
          <w:lang w:val="sr-Cyrl-RS"/>
        </w:rPr>
      </w:pPr>
      <w:r w:rsidRPr="000A258F">
        <w:rPr>
          <w:rFonts w:cs="Arial"/>
          <w:b/>
          <w:lang w:val="sr-Cyrl-RS"/>
        </w:rPr>
        <w:lastRenderedPageBreak/>
        <w:t>МЕСТО ИЗВРШЕЊА УСЛУГА</w:t>
      </w:r>
    </w:p>
    <w:p w:rsidR="000A258F" w:rsidRDefault="006B54B5" w:rsidP="006B54B5">
      <w:pPr>
        <w:pStyle w:val="KDParagraf"/>
        <w:spacing w:before="0"/>
        <w:rPr>
          <w:rFonts w:cs="Arial"/>
          <w:b/>
          <w:lang w:val="sr-Cyrl-RS"/>
        </w:rPr>
      </w:pPr>
      <w:r>
        <w:rPr>
          <w:rFonts w:cs="Arial"/>
          <w:b/>
          <w:lang w:val="sr-Cyrl-RS"/>
        </w:rPr>
        <w:t xml:space="preserve">                                                                   </w:t>
      </w:r>
      <w:r w:rsidR="000A258F" w:rsidRPr="000A258F">
        <w:rPr>
          <w:rFonts w:cs="Arial"/>
          <w:b/>
          <w:lang w:val="sr-Cyrl-RS"/>
        </w:rPr>
        <w:t>Члан 4.</w:t>
      </w:r>
    </w:p>
    <w:p w:rsidR="00BA7281" w:rsidRPr="00C80CCC" w:rsidRDefault="00BA7281" w:rsidP="00BA7281">
      <w:pPr>
        <w:pStyle w:val="KDParagraf"/>
        <w:rPr>
          <w:rFonts w:cs="Arial"/>
          <w:bCs/>
          <w:iCs/>
          <w:lang w:val="sr-Cyrl-CS"/>
        </w:rPr>
      </w:pPr>
      <w:r w:rsidRPr="00C80CCC">
        <w:rPr>
          <w:rFonts w:cs="Arial"/>
          <w:lang w:val="sr-Cyrl-RS"/>
        </w:rPr>
        <w:t>Место извршења услуге је</w:t>
      </w:r>
      <w:r w:rsidRPr="00C80CCC">
        <w:rPr>
          <w:rFonts w:cs="Arial"/>
          <w:bCs/>
          <w:iCs/>
          <w:lang w:val="sr-Cyrl-CS"/>
        </w:rPr>
        <w:t xml:space="preserve"> ЈП ЕПС Огранак ТЕНТ, локација ТЕ Колубара, 3.октобар бр.146, 11563 Велики Црљени и друге локације Корисника услуге,а на </w:t>
      </w:r>
      <w:r w:rsidRPr="00C80CCC">
        <w:rPr>
          <w:rFonts w:cs="Arial"/>
          <w:lang w:val="sr-Cyrl-RS"/>
        </w:rPr>
        <w:t>захтев Корисника услуге и уз сагласност Пружаоца услуге.</w:t>
      </w:r>
    </w:p>
    <w:p w:rsidR="00DC4C36" w:rsidRPr="00452B75" w:rsidRDefault="00DC4C36" w:rsidP="00DC4C36">
      <w:pPr>
        <w:pStyle w:val="KDParagraf"/>
        <w:spacing w:before="0"/>
        <w:ind w:left="1650"/>
        <w:rPr>
          <w:rFonts w:cs="Arial"/>
          <w:color w:val="00B0F0"/>
          <w:lang w:val="ru-RU"/>
        </w:rPr>
      </w:pPr>
    </w:p>
    <w:p w:rsidR="00EE793E" w:rsidRPr="00452B75" w:rsidRDefault="00EE793E" w:rsidP="00EE793E">
      <w:pPr>
        <w:pStyle w:val="KDParagraf"/>
        <w:spacing w:before="0"/>
        <w:rPr>
          <w:rFonts w:cs="Arial"/>
          <w:b/>
          <w:lang w:val="ru-RU"/>
        </w:rPr>
      </w:pPr>
      <w:r w:rsidRPr="00452B75">
        <w:rPr>
          <w:rFonts w:cs="Arial"/>
          <w:b/>
          <w:lang w:val="ru-RU"/>
        </w:rPr>
        <w:t>ИЗВЕШТАЈИ И КОРЕСПОНДЕНЦИЈА</w:t>
      </w:r>
    </w:p>
    <w:p w:rsidR="00EE793E" w:rsidRPr="00452B75" w:rsidRDefault="00EE793E" w:rsidP="000350BD">
      <w:pPr>
        <w:pStyle w:val="KDParagraf"/>
        <w:spacing w:before="0"/>
        <w:jc w:val="center"/>
        <w:rPr>
          <w:rFonts w:cs="Arial"/>
          <w:lang w:val="ru-RU"/>
        </w:rPr>
      </w:pPr>
      <w:r w:rsidRPr="00452B75">
        <w:rPr>
          <w:rFonts w:cs="Arial"/>
          <w:b/>
          <w:lang w:val="ru-RU"/>
        </w:rPr>
        <w:t>Члан</w:t>
      </w:r>
      <w:r w:rsidR="007C646E" w:rsidRPr="00452B75">
        <w:rPr>
          <w:rFonts w:cs="Arial"/>
          <w:b/>
          <w:lang w:val="ru-RU"/>
        </w:rPr>
        <w:t xml:space="preserve"> </w:t>
      </w:r>
      <w:r w:rsidR="000A258F" w:rsidRPr="00452B75">
        <w:rPr>
          <w:rFonts w:cs="Arial"/>
          <w:b/>
          <w:lang w:val="ru-RU"/>
        </w:rPr>
        <w:t>5</w:t>
      </w:r>
      <w:r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Пружалац услуге се обавезује да Кориснику услуге у току реализације овог Уговора, достави следеће:</w:t>
      </w:r>
    </w:p>
    <w:p w:rsidR="00EE793E" w:rsidRPr="00452B75" w:rsidRDefault="00EE793E" w:rsidP="00EE793E">
      <w:pPr>
        <w:pStyle w:val="KDParagraf"/>
        <w:spacing w:before="0"/>
        <w:rPr>
          <w:rFonts w:cs="Arial"/>
          <w:lang w:val="ru-RU"/>
        </w:rPr>
      </w:pPr>
      <w:r w:rsidRPr="00452B75">
        <w:rPr>
          <w:rFonts w:cs="Arial"/>
          <w:lang w:val="ru-RU"/>
        </w:rPr>
        <w:t>-</w:t>
      </w:r>
      <w:r w:rsidRPr="00452B75">
        <w:rPr>
          <w:rFonts w:cs="Arial"/>
          <w:lang w:val="ru-RU"/>
        </w:rPr>
        <w:tab/>
        <w:t xml:space="preserve">месечни извештај и месечну рачун </w:t>
      </w:r>
    </w:p>
    <w:p w:rsidR="00EE793E" w:rsidRPr="00452B75" w:rsidRDefault="00EE793E" w:rsidP="00EE793E">
      <w:pPr>
        <w:pStyle w:val="KDParagraf"/>
        <w:spacing w:before="0"/>
        <w:rPr>
          <w:rFonts w:cs="Arial"/>
          <w:lang w:val="ru-RU"/>
        </w:rPr>
      </w:pPr>
      <w:r w:rsidRPr="00452B75">
        <w:rPr>
          <w:rFonts w:cs="Arial"/>
          <w:lang w:val="ru-RU"/>
        </w:rPr>
        <w:t>-</w:t>
      </w:r>
      <w:r w:rsidRPr="00452B75">
        <w:rPr>
          <w:rFonts w:cs="Arial"/>
          <w:lang w:val="ru-RU"/>
        </w:rPr>
        <w:tab/>
        <w:t xml:space="preserve">коначни извештај и њему припадајући рачун </w:t>
      </w:r>
    </w:p>
    <w:p w:rsidR="00EE793E" w:rsidRPr="00452B75" w:rsidRDefault="00EE793E" w:rsidP="00EE793E">
      <w:pPr>
        <w:pStyle w:val="KDParagraf"/>
        <w:spacing w:before="0"/>
        <w:rPr>
          <w:rFonts w:cs="Arial"/>
          <w:lang w:val="ru-RU"/>
        </w:rPr>
      </w:pPr>
      <w:r w:rsidRPr="00452B75">
        <w:rPr>
          <w:rFonts w:cs="Arial"/>
          <w:lang w:val="ru-RU"/>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w:t>
      </w:r>
    </w:p>
    <w:p w:rsidR="00EE793E" w:rsidRPr="00452B75" w:rsidRDefault="00EE793E" w:rsidP="00EE793E">
      <w:pPr>
        <w:pStyle w:val="KDParagraf"/>
        <w:spacing w:before="0"/>
        <w:rPr>
          <w:rFonts w:cs="Arial"/>
          <w:lang w:val="ru-RU"/>
        </w:rPr>
      </w:pPr>
      <w:r w:rsidRPr="00452B75">
        <w:rPr>
          <w:rFonts w:cs="Arial"/>
          <w:lang w:val="ru-RU"/>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452B75" w:rsidRDefault="00EE793E" w:rsidP="00EE793E">
      <w:pPr>
        <w:pStyle w:val="KDParagraf"/>
        <w:spacing w:before="0"/>
        <w:rPr>
          <w:rFonts w:cs="Arial"/>
          <w:lang w:val="ru-RU"/>
        </w:rPr>
      </w:pPr>
      <w:r w:rsidRPr="00452B75">
        <w:rPr>
          <w:rFonts w:cs="Arial"/>
          <w:lang w:val="ru-RU"/>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452B75" w:rsidRDefault="00EE793E" w:rsidP="00EE793E">
      <w:pPr>
        <w:pStyle w:val="KDParagraf"/>
        <w:spacing w:before="0"/>
        <w:rPr>
          <w:rFonts w:cs="Arial"/>
          <w:lang w:val="ru-RU"/>
        </w:rPr>
      </w:pPr>
      <w:r w:rsidRPr="00452B75">
        <w:rPr>
          <w:rFonts w:cs="Arial"/>
          <w:lang w:val="ru-RU"/>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7C646E" w:rsidRDefault="00EE793E" w:rsidP="00EE793E">
      <w:pPr>
        <w:pStyle w:val="KDParagraf"/>
        <w:spacing w:before="0"/>
        <w:rPr>
          <w:rFonts w:cs="Arial"/>
          <w:lang w:val="ru-RU"/>
        </w:rPr>
      </w:pPr>
      <w:r w:rsidRPr="00452B75">
        <w:rPr>
          <w:rFonts w:cs="Arial"/>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B6232D" w:rsidRPr="00452B75" w:rsidRDefault="00B6232D" w:rsidP="00EE793E">
      <w:pPr>
        <w:pStyle w:val="KDParagraf"/>
        <w:spacing w:before="0"/>
        <w:rPr>
          <w:rFonts w:cs="Arial"/>
          <w:lang w:val="ru-RU"/>
        </w:rPr>
      </w:pPr>
    </w:p>
    <w:p w:rsidR="00EE793E" w:rsidRDefault="00EE793E" w:rsidP="000350BD">
      <w:pPr>
        <w:pStyle w:val="KDParagraf"/>
        <w:spacing w:before="0"/>
        <w:jc w:val="center"/>
        <w:rPr>
          <w:rFonts w:cs="Arial"/>
          <w:lang w:val="ru-RU"/>
        </w:rPr>
      </w:pPr>
      <w:r w:rsidRPr="00465E78">
        <w:rPr>
          <w:rFonts w:cs="Arial"/>
          <w:b/>
          <w:lang w:val="ru-RU"/>
        </w:rPr>
        <w:t xml:space="preserve">Члан </w:t>
      </w:r>
      <w:r w:rsidR="000A258F" w:rsidRPr="00465E78">
        <w:rPr>
          <w:rFonts w:cs="Arial"/>
          <w:b/>
          <w:lang w:val="ru-RU"/>
        </w:rPr>
        <w:t>6</w:t>
      </w:r>
      <w:r w:rsidRPr="00465E78">
        <w:rPr>
          <w:rFonts w:cs="Arial"/>
          <w:lang w:val="ru-RU"/>
        </w:rPr>
        <w:t>.</w:t>
      </w:r>
    </w:p>
    <w:p w:rsidR="00B6232D" w:rsidRPr="00465E78" w:rsidRDefault="00B6232D" w:rsidP="000350BD">
      <w:pPr>
        <w:pStyle w:val="KDParagraf"/>
        <w:spacing w:before="0"/>
        <w:jc w:val="center"/>
        <w:rPr>
          <w:rFonts w:cs="Arial"/>
          <w:lang w:val="ru-RU"/>
        </w:rPr>
      </w:pPr>
    </w:p>
    <w:p w:rsidR="006B54B5" w:rsidRDefault="00EE793E" w:rsidP="00EE793E">
      <w:pPr>
        <w:pStyle w:val="KDParagraf"/>
        <w:spacing w:before="0"/>
        <w:rPr>
          <w:rFonts w:cs="Arial"/>
          <w:lang w:val="ru-RU"/>
        </w:rPr>
      </w:pPr>
      <w:r w:rsidRPr="00452B75">
        <w:rPr>
          <w:rFonts w:cs="Arial"/>
          <w:lang w:val="ru-RU"/>
        </w:rPr>
        <w:t>Након реализације Услуге  утврђене чланом 1. овог Уговора Пружалац услуге доставља Кориснику услуге Коначни извештај.</w:t>
      </w:r>
    </w:p>
    <w:p w:rsidR="00EE793E" w:rsidRPr="00452B75" w:rsidRDefault="00EE793E" w:rsidP="00EE793E">
      <w:pPr>
        <w:pStyle w:val="KDParagraf"/>
        <w:spacing w:before="0"/>
        <w:rPr>
          <w:rFonts w:cs="Arial"/>
          <w:lang w:val="ru-RU"/>
        </w:rPr>
      </w:pPr>
      <w:r w:rsidRPr="00452B75">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452B75" w:rsidRDefault="00EE793E" w:rsidP="00EE793E">
      <w:pPr>
        <w:pStyle w:val="KDParagraf"/>
        <w:spacing w:before="0"/>
        <w:rPr>
          <w:rFonts w:cs="Arial"/>
          <w:lang w:val="ru-RU"/>
        </w:rPr>
      </w:pPr>
      <w:r w:rsidRPr="00452B75">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452B75" w:rsidRDefault="00EE793E" w:rsidP="00EE793E">
      <w:pPr>
        <w:pStyle w:val="KDParagraf"/>
        <w:spacing w:before="0"/>
        <w:rPr>
          <w:rFonts w:cs="Arial"/>
          <w:lang w:val="ru-RU"/>
        </w:rPr>
      </w:pPr>
      <w:r w:rsidRPr="00452B75">
        <w:rPr>
          <w:rFonts w:cs="Arial"/>
          <w:lang w:val="ru-RU"/>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6820F7" w:rsidRPr="006820F7">
        <w:rPr>
          <w:rFonts w:cs="Arial"/>
          <w:lang w:val="ru-RU"/>
        </w:rPr>
        <w:t>5</w:t>
      </w:r>
      <w:r w:rsidRPr="00452B75">
        <w:rPr>
          <w:rFonts w:cs="Arial"/>
          <w:lang w:val="ru-RU"/>
        </w:rPr>
        <w:t xml:space="preserve"> (слови</w:t>
      </w:r>
      <w:r w:rsidR="006820F7">
        <w:rPr>
          <w:rFonts w:cs="Arial"/>
          <w:lang w:val="ru-RU"/>
        </w:rPr>
        <w:t>ма:пет</w:t>
      </w:r>
      <w:r w:rsidRPr="00452B75">
        <w:rPr>
          <w:rFonts w:cs="Arial"/>
          <w:lang w:val="ru-RU"/>
        </w:rPr>
        <w:t>) дана.</w:t>
      </w:r>
    </w:p>
    <w:p w:rsidR="00EE793E" w:rsidRPr="00452B75" w:rsidRDefault="00EE793E" w:rsidP="00EE793E">
      <w:pPr>
        <w:pStyle w:val="KDParagraf"/>
        <w:spacing w:before="0"/>
        <w:rPr>
          <w:rFonts w:cs="Arial"/>
          <w:lang w:val="ru-RU"/>
        </w:rPr>
      </w:pPr>
      <w:r w:rsidRPr="00452B75">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452B75" w:rsidRDefault="00EE793E" w:rsidP="00EE793E">
      <w:pPr>
        <w:pStyle w:val="KDParagraf"/>
        <w:spacing w:before="0"/>
        <w:rPr>
          <w:rFonts w:cs="Arial"/>
          <w:lang w:val="ru-RU"/>
        </w:rPr>
      </w:pPr>
      <w:r w:rsidRPr="00452B75">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D70D2" w:rsidRPr="00452B75" w:rsidRDefault="00EE793E" w:rsidP="00EE793E">
      <w:pPr>
        <w:pStyle w:val="KDParagraf"/>
        <w:spacing w:before="0"/>
        <w:rPr>
          <w:rFonts w:cs="Arial"/>
          <w:lang w:val="ru-RU"/>
        </w:rPr>
      </w:pPr>
      <w:r w:rsidRPr="00452B75">
        <w:rPr>
          <w:rFonts w:cs="Arial"/>
          <w:lang w:val="ru-RU"/>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452B75">
        <w:rPr>
          <w:rFonts w:cs="Arial"/>
          <w:lang w:val="ru-RU"/>
        </w:rPr>
        <w:t>до</w:t>
      </w:r>
      <w:r w:rsidRPr="00452B75">
        <w:rPr>
          <w:rFonts w:cs="Arial"/>
          <w:lang w:val="ru-RU"/>
        </w:rPr>
        <w:t xml:space="preserve"> 45 (словима: четрдесетпет) дана од дана пријема рачуна, динарском/девизном </w:t>
      </w:r>
      <w:r w:rsidR="00DB4F18" w:rsidRPr="00452B75">
        <w:rPr>
          <w:rFonts w:cs="Arial"/>
          <w:lang w:val="ru-RU"/>
        </w:rPr>
        <w:t>дознаком за прихваћени</w:t>
      </w:r>
      <w:r w:rsidRPr="00452B75">
        <w:rPr>
          <w:rFonts w:cs="Arial"/>
          <w:lang w:val="ru-RU"/>
        </w:rPr>
        <w:t xml:space="preserve"> Коначни извештај, од стране овлашћеног представника Корисника услуге.</w:t>
      </w:r>
    </w:p>
    <w:p w:rsidR="00EE793E" w:rsidRPr="00452B75" w:rsidRDefault="00EE793E" w:rsidP="000350BD">
      <w:pPr>
        <w:pStyle w:val="KDParagraf"/>
        <w:spacing w:before="0"/>
        <w:jc w:val="center"/>
        <w:rPr>
          <w:rFonts w:cs="Arial"/>
          <w:lang w:val="ru-RU"/>
        </w:rPr>
      </w:pPr>
      <w:r w:rsidRPr="00452B75">
        <w:rPr>
          <w:rFonts w:cs="Arial"/>
          <w:b/>
          <w:lang w:val="ru-RU"/>
        </w:rPr>
        <w:lastRenderedPageBreak/>
        <w:t xml:space="preserve">Члан </w:t>
      </w:r>
      <w:r w:rsidR="000A258F" w:rsidRPr="00452B75">
        <w:rPr>
          <w:rFonts w:cs="Arial"/>
          <w:b/>
          <w:lang w:val="ru-RU"/>
        </w:rPr>
        <w:t>7</w:t>
      </w:r>
      <w:r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Адресе Уговорних страна за пријем писмена и поште, су следеће:</w:t>
      </w:r>
    </w:p>
    <w:p w:rsidR="00EE793E" w:rsidRPr="00452B75" w:rsidRDefault="00EE793E" w:rsidP="00BA7281">
      <w:pPr>
        <w:pStyle w:val="KDParagraf"/>
        <w:spacing w:before="0"/>
        <w:rPr>
          <w:rFonts w:cs="Arial"/>
          <w:lang w:val="ru-RU"/>
        </w:rPr>
      </w:pPr>
      <w:r w:rsidRPr="00452B75">
        <w:rPr>
          <w:rFonts w:cs="Arial"/>
          <w:lang w:val="ru-RU"/>
        </w:rPr>
        <w:t>Корисник услуге:</w:t>
      </w:r>
      <w:r w:rsidRPr="00452B75">
        <w:rPr>
          <w:rFonts w:cs="Arial"/>
          <w:lang w:val="ru-RU"/>
        </w:rPr>
        <w:tab/>
        <w:t xml:space="preserve">Јавно предузеће „Електропривреда Србије“ Београд, Улица </w:t>
      </w:r>
      <w:r w:rsidR="00B25818">
        <w:rPr>
          <w:rFonts w:cs="Arial"/>
          <w:lang w:val="sr-Cyrl-RS"/>
        </w:rPr>
        <w:t>Балканска 13</w:t>
      </w:r>
      <w:r w:rsidRPr="00452B75">
        <w:rPr>
          <w:rFonts w:cs="Arial"/>
          <w:lang w:val="ru-RU"/>
        </w:rPr>
        <w:t>, 11000 Београд</w:t>
      </w:r>
      <w:r w:rsidR="000350BD" w:rsidRPr="00452B75">
        <w:rPr>
          <w:rFonts w:cs="Arial"/>
          <w:lang w:val="ru-RU"/>
        </w:rPr>
        <w:t xml:space="preserve">, </w:t>
      </w:r>
      <w:r w:rsidRPr="00452B75">
        <w:rPr>
          <w:rFonts w:cs="Arial"/>
          <w:lang w:val="ru-RU"/>
        </w:rPr>
        <w:t>огран</w:t>
      </w:r>
      <w:r w:rsidR="000350BD" w:rsidRPr="00452B75">
        <w:rPr>
          <w:rFonts w:cs="Arial"/>
          <w:lang w:val="ru-RU"/>
        </w:rPr>
        <w:t>а</w:t>
      </w:r>
      <w:r w:rsidRPr="00452B75">
        <w:rPr>
          <w:rFonts w:cs="Arial"/>
          <w:lang w:val="ru-RU"/>
        </w:rPr>
        <w:t>к</w:t>
      </w:r>
      <w:r w:rsidR="000350BD" w:rsidRPr="00452B75">
        <w:rPr>
          <w:rFonts w:cs="Arial"/>
          <w:lang w:val="ru-RU"/>
        </w:rPr>
        <w:t xml:space="preserve"> ТЕНТ, Богољуба Урошевића Црног 44, 11500 Обреновац, локација ТЕНТ </w:t>
      </w:r>
      <w:r w:rsidR="00BB58C1">
        <w:rPr>
          <w:rFonts w:cs="Arial"/>
          <w:lang w:val="sr-Cyrl-RS"/>
        </w:rPr>
        <w:t xml:space="preserve"> </w:t>
      </w:r>
      <w:r w:rsidR="000350BD" w:rsidRPr="00452B75">
        <w:rPr>
          <w:rFonts w:cs="Arial"/>
          <w:lang w:val="ru-RU"/>
        </w:rPr>
        <w:t xml:space="preserve"> на адреси:</w:t>
      </w:r>
      <w:r w:rsidRPr="00452B75">
        <w:rPr>
          <w:rFonts w:cs="Arial"/>
          <w:lang w:val="ru-RU"/>
        </w:rPr>
        <w:t xml:space="preserve"> </w:t>
      </w:r>
      <w:r w:rsidR="000A1D0E">
        <w:rPr>
          <w:rFonts w:cs="Arial"/>
          <w:lang w:val="ru-RU"/>
        </w:rPr>
        <w:t>Поштански фах 11,11 500 Обреновац</w:t>
      </w:r>
      <w:r w:rsidR="00BA7281" w:rsidRPr="007650A6">
        <w:rPr>
          <w:rFonts w:cs="Arial"/>
          <w:lang w:val="sr-Cyrl-RS"/>
        </w:rPr>
        <w:t>.</w:t>
      </w:r>
      <w:r w:rsidR="00BB58C1" w:rsidRPr="00452B75">
        <w:rPr>
          <w:rFonts w:cs="Arial"/>
          <w:lang w:val="ru-RU"/>
        </w:rPr>
        <w:tab/>
      </w:r>
    </w:p>
    <w:p w:rsidR="00EE793E" w:rsidRPr="00452B75" w:rsidRDefault="00EE793E" w:rsidP="00EE793E">
      <w:pPr>
        <w:pStyle w:val="KDParagraf"/>
        <w:spacing w:before="0"/>
        <w:rPr>
          <w:rFonts w:cs="Arial"/>
          <w:lang w:val="ru-RU"/>
        </w:rPr>
      </w:pPr>
      <w:r w:rsidRPr="00452B75">
        <w:rPr>
          <w:rFonts w:cs="Arial"/>
          <w:lang w:val="ru-RU"/>
        </w:rPr>
        <w:t>Пружалац услуге:</w:t>
      </w:r>
      <w:r w:rsidRPr="00452B75">
        <w:rPr>
          <w:rFonts w:cs="Arial"/>
          <w:lang w:val="ru-RU"/>
        </w:rPr>
        <w:tab/>
        <w:t>__________________________________________</w:t>
      </w:r>
    </w:p>
    <w:p w:rsidR="00EE793E" w:rsidRPr="00452B75" w:rsidRDefault="000350BD" w:rsidP="000350BD">
      <w:pPr>
        <w:pStyle w:val="KDParagraf"/>
        <w:spacing w:before="0"/>
        <w:rPr>
          <w:rFonts w:cs="Arial"/>
          <w:lang w:val="ru-RU"/>
        </w:rPr>
      </w:pPr>
      <w:r w:rsidRPr="00452B75">
        <w:rPr>
          <w:rFonts w:cs="Arial"/>
          <w:lang w:val="ru-RU"/>
        </w:rPr>
        <w:tab/>
      </w:r>
      <w:r w:rsidRPr="00452B75">
        <w:rPr>
          <w:rFonts w:cs="Arial"/>
          <w:lang w:val="ru-RU"/>
        </w:rPr>
        <w:tab/>
      </w:r>
      <w:r w:rsidRPr="00452B75">
        <w:rPr>
          <w:rFonts w:cs="Arial"/>
          <w:lang w:val="ru-RU"/>
        </w:rPr>
        <w:tab/>
      </w:r>
      <w:r w:rsidRPr="00452B75">
        <w:rPr>
          <w:rFonts w:cs="Arial"/>
          <w:lang w:val="ru-RU"/>
        </w:rPr>
        <w:tab/>
      </w:r>
      <w:r w:rsidR="00EE793E" w:rsidRPr="00452B75">
        <w:rPr>
          <w:rFonts w:cs="Arial"/>
          <w:lang w:val="ru-RU"/>
        </w:rPr>
        <w:t xml:space="preserve"> </w:t>
      </w:r>
    </w:p>
    <w:p w:rsidR="00EE793E" w:rsidRPr="00452B75" w:rsidRDefault="00EE793E" w:rsidP="00EE793E">
      <w:pPr>
        <w:pStyle w:val="KDParagraf"/>
        <w:spacing w:before="0"/>
        <w:rPr>
          <w:rFonts w:cs="Arial"/>
          <w:lang w:val="ru-RU"/>
        </w:rPr>
      </w:pPr>
      <w:r w:rsidRPr="00452B75">
        <w:rPr>
          <w:rFonts w:cs="Arial"/>
          <w:lang w:val="ru-RU"/>
        </w:rPr>
        <w:t xml:space="preserve">Подизвођач: </w:t>
      </w:r>
      <w:r w:rsidRPr="00452B75">
        <w:rPr>
          <w:rFonts w:cs="Arial"/>
          <w:lang w:val="ru-RU"/>
        </w:rPr>
        <w:tab/>
      </w:r>
      <w:r w:rsidRPr="00452B75">
        <w:rPr>
          <w:rFonts w:cs="Arial"/>
          <w:lang w:val="ru-RU"/>
        </w:rPr>
        <w:tab/>
        <w:t xml:space="preserve">_________________________________________ </w:t>
      </w:r>
    </w:p>
    <w:p w:rsidR="00EE793E" w:rsidRPr="00452B75" w:rsidRDefault="00EE793E" w:rsidP="00EE793E">
      <w:pPr>
        <w:pStyle w:val="KDParagraf"/>
        <w:spacing w:before="0"/>
        <w:rPr>
          <w:rFonts w:cs="Arial"/>
          <w:lang w:val="ru-RU"/>
        </w:rPr>
      </w:pPr>
    </w:p>
    <w:p w:rsidR="00EE793E" w:rsidRPr="00452B75" w:rsidRDefault="00EE793E" w:rsidP="00EE793E">
      <w:pPr>
        <w:pStyle w:val="KDParagraf"/>
        <w:spacing w:before="0"/>
        <w:rPr>
          <w:rFonts w:cs="Arial"/>
          <w:b/>
          <w:lang w:val="ru-RU"/>
        </w:rPr>
      </w:pPr>
      <w:r w:rsidRPr="00452B75">
        <w:rPr>
          <w:rFonts w:cs="Arial"/>
          <w:b/>
          <w:lang w:val="ru-RU"/>
        </w:rPr>
        <w:t xml:space="preserve">ОБАВЕЗЕ КОРИСНИКА УСЛУГЕ </w:t>
      </w:r>
    </w:p>
    <w:p w:rsidR="00EE793E" w:rsidRPr="00BA7281" w:rsidRDefault="00EE793E" w:rsidP="000350BD">
      <w:pPr>
        <w:pStyle w:val="KDParagraf"/>
        <w:spacing w:before="0"/>
        <w:jc w:val="center"/>
        <w:rPr>
          <w:rFonts w:cs="Arial"/>
          <w:color w:val="000000" w:themeColor="text1"/>
          <w:lang w:val="ru-RU"/>
        </w:rPr>
      </w:pPr>
      <w:r w:rsidRPr="00BA7281">
        <w:rPr>
          <w:rFonts w:cs="Arial"/>
          <w:b/>
          <w:color w:val="000000" w:themeColor="text1"/>
          <w:lang w:val="ru-RU"/>
        </w:rPr>
        <w:t xml:space="preserve">Члан </w:t>
      </w:r>
      <w:r w:rsidR="000A258F" w:rsidRPr="00BA7281">
        <w:rPr>
          <w:rFonts w:cs="Arial"/>
          <w:b/>
          <w:color w:val="000000" w:themeColor="text1"/>
          <w:lang w:val="ru-RU"/>
        </w:rPr>
        <w:t>8</w:t>
      </w:r>
      <w:r w:rsidRPr="00BA7281">
        <w:rPr>
          <w:rFonts w:cs="Arial"/>
          <w:color w:val="000000" w:themeColor="text1"/>
          <w:lang w:val="ru-RU"/>
        </w:rPr>
        <w:t>.</w:t>
      </w:r>
    </w:p>
    <w:p w:rsidR="00EE793E" w:rsidRPr="00BA7281" w:rsidRDefault="00EE793E" w:rsidP="00EE793E">
      <w:pPr>
        <w:pStyle w:val="KDParagraf"/>
        <w:spacing w:before="0"/>
        <w:rPr>
          <w:rFonts w:cs="Arial"/>
          <w:color w:val="000000" w:themeColor="text1"/>
          <w:lang w:val="ru-RU"/>
        </w:rPr>
      </w:pPr>
      <w:r w:rsidRPr="00BA7281">
        <w:rPr>
          <w:rFonts w:cs="Arial"/>
          <w:color w:val="000000" w:themeColor="text1"/>
          <w:lang w:val="ru-RU"/>
        </w:rPr>
        <w:t xml:space="preserve">Корисник услуге се обавезује да Пружаоцу услуге изврши исплату цене Услуге из члана 2., на начин и у роковима утврђеним чланом 3. овог Уговора. </w:t>
      </w:r>
    </w:p>
    <w:p w:rsidR="00EE793E" w:rsidRPr="00BA7281" w:rsidRDefault="00EE793E" w:rsidP="00EE793E">
      <w:pPr>
        <w:pStyle w:val="KDParagraf"/>
        <w:spacing w:before="0"/>
        <w:rPr>
          <w:rFonts w:cs="Arial"/>
          <w:color w:val="000000" w:themeColor="text1"/>
          <w:lang w:val="ru-RU"/>
        </w:rPr>
      </w:pPr>
      <w:r w:rsidRPr="00BA7281">
        <w:rPr>
          <w:rFonts w:cs="Arial"/>
          <w:color w:val="000000" w:themeColor="text1"/>
          <w:lang w:val="ru-RU"/>
        </w:rPr>
        <w:t xml:space="preserve">Све исплате по основу овог Уговора биће извршене на рачун Пружаоца услуге: </w:t>
      </w:r>
      <w:r w:rsidRPr="00BA7281">
        <w:rPr>
          <w:rFonts w:cs="Arial"/>
          <w:color w:val="000000" w:themeColor="text1"/>
          <w:lang w:val="ru-RU"/>
        </w:rPr>
        <w:tab/>
      </w:r>
    </w:p>
    <w:p w:rsidR="00EE793E" w:rsidRPr="006B54B5" w:rsidRDefault="00EE793E" w:rsidP="00EE793E">
      <w:pPr>
        <w:pStyle w:val="KDParagraf"/>
        <w:spacing w:before="0"/>
        <w:rPr>
          <w:rFonts w:cs="Arial"/>
          <w:color w:val="000000" w:themeColor="text1"/>
          <w:lang w:val="ru-RU"/>
        </w:rPr>
      </w:pPr>
      <w:r w:rsidRPr="00BA7281">
        <w:rPr>
          <w:rFonts w:cs="Arial"/>
          <w:color w:val="000000" w:themeColor="text1"/>
          <w:lang w:val="ru-RU"/>
        </w:rPr>
        <w:t xml:space="preserve">бр рачуна: _____________________________ код банке:____________ </w:t>
      </w:r>
    </w:p>
    <w:p w:rsidR="00EE793E" w:rsidRPr="00BA7281" w:rsidRDefault="00EE793E" w:rsidP="000350BD">
      <w:pPr>
        <w:pStyle w:val="KDParagraf"/>
        <w:spacing w:before="0"/>
        <w:jc w:val="center"/>
        <w:rPr>
          <w:rFonts w:cs="Arial"/>
          <w:color w:val="000000" w:themeColor="text1"/>
          <w:lang w:val="ru-RU"/>
        </w:rPr>
      </w:pPr>
      <w:r w:rsidRPr="00BA7281">
        <w:rPr>
          <w:rFonts w:cs="Arial"/>
          <w:b/>
          <w:color w:val="000000" w:themeColor="text1"/>
          <w:lang w:val="ru-RU"/>
        </w:rPr>
        <w:t xml:space="preserve">Члан </w:t>
      </w:r>
      <w:r w:rsidR="000A258F" w:rsidRPr="00BA7281">
        <w:rPr>
          <w:rFonts w:cs="Arial"/>
          <w:b/>
          <w:color w:val="000000" w:themeColor="text1"/>
          <w:lang w:val="ru-RU"/>
        </w:rPr>
        <w:t>9</w:t>
      </w:r>
      <w:r w:rsidRPr="00BA7281">
        <w:rPr>
          <w:rFonts w:cs="Arial"/>
          <w:color w:val="000000" w:themeColor="text1"/>
          <w:lang w:val="ru-RU"/>
        </w:rPr>
        <w:t>.</w:t>
      </w:r>
    </w:p>
    <w:p w:rsidR="00EE793E" w:rsidRPr="00BA7281" w:rsidRDefault="00EE793E" w:rsidP="00EE793E">
      <w:pPr>
        <w:pStyle w:val="KDParagraf"/>
        <w:spacing w:before="0"/>
        <w:rPr>
          <w:rFonts w:cs="Arial"/>
          <w:color w:val="000000" w:themeColor="text1"/>
          <w:lang w:val="ru-RU"/>
        </w:rPr>
      </w:pPr>
      <w:r w:rsidRPr="00BA728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66F99" w:rsidRDefault="00EE793E" w:rsidP="00EE793E">
      <w:pPr>
        <w:pStyle w:val="KDParagraf"/>
        <w:spacing w:before="0"/>
        <w:rPr>
          <w:rFonts w:cs="Arial"/>
          <w:color w:val="000000" w:themeColor="text1"/>
          <w:lang w:val="ru-RU"/>
        </w:rPr>
      </w:pPr>
      <w:r w:rsidRPr="00BA728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Default="00D66F99" w:rsidP="00EE793E">
      <w:pPr>
        <w:pStyle w:val="KDParagraf"/>
        <w:spacing w:before="0"/>
        <w:rPr>
          <w:rFonts w:cs="Arial"/>
          <w:b/>
          <w:color w:val="000000" w:themeColor="text1"/>
          <w:u w:val="single"/>
          <w:lang w:val="ru-RU"/>
        </w:rPr>
      </w:pPr>
      <w:r w:rsidRPr="00D66F99">
        <w:rPr>
          <w:rFonts w:cs="Arial"/>
          <w:b/>
          <w:color w:val="000000" w:themeColor="text1"/>
          <w:u w:val="single"/>
          <w:lang w:val="ru-RU"/>
        </w:rPr>
        <w:t>Обавезе Корисника услуге су :</w:t>
      </w:r>
      <w:r w:rsidR="00EE793E" w:rsidRPr="00D66F99">
        <w:rPr>
          <w:rFonts w:cs="Arial"/>
          <w:b/>
          <w:color w:val="000000" w:themeColor="text1"/>
          <w:u w:val="single"/>
          <w:lang w:val="ru-RU"/>
        </w:rPr>
        <w:t xml:space="preserve"> </w:t>
      </w:r>
    </w:p>
    <w:p w:rsidR="00DB5388" w:rsidRDefault="00D66F99" w:rsidP="00D66F99">
      <w:pPr>
        <w:pStyle w:val="KDParagraf"/>
        <w:spacing w:before="0"/>
        <w:rPr>
          <w:rFonts w:cs="Arial"/>
          <w:color w:val="000000" w:themeColor="text1"/>
          <w:lang w:val="sr-Latn-CS"/>
        </w:rPr>
      </w:pPr>
      <w:r w:rsidRPr="00D66F99">
        <w:rPr>
          <w:rFonts w:cs="Arial"/>
          <w:color w:val="000000" w:themeColor="text1"/>
          <w:lang w:val="sr-Latn-CS"/>
        </w:rPr>
        <w:t xml:space="preserve">- </w:t>
      </w:r>
      <w:r w:rsidR="00902CCF">
        <w:rPr>
          <w:rFonts w:cs="Arial"/>
          <w:color w:val="000000" w:themeColor="text1"/>
          <w:lang w:val="sr-Cyrl-RS"/>
        </w:rPr>
        <w:t xml:space="preserve">да </w:t>
      </w:r>
      <w:r w:rsidRPr="00D66F99">
        <w:rPr>
          <w:rFonts w:cs="Arial"/>
          <w:color w:val="000000" w:themeColor="text1"/>
          <w:lang w:val="sr-Latn-CS"/>
        </w:rPr>
        <w:t>обезбе</w:t>
      </w:r>
      <w:r w:rsidR="00DB5388">
        <w:rPr>
          <w:rFonts w:cs="Arial"/>
          <w:color w:val="000000" w:themeColor="text1"/>
          <w:lang w:val="sr-Cyrl-RS"/>
        </w:rPr>
        <w:t>ди</w:t>
      </w:r>
      <w:r w:rsidRPr="00D66F99">
        <w:rPr>
          <w:rFonts w:cs="Arial"/>
          <w:color w:val="000000" w:themeColor="text1"/>
          <w:lang w:val="sr-Latn-CS"/>
        </w:rPr>
        <w:t xml:space="preserve"> ула</w:t>
      </w:r>
      <w:r w:rsidR="00DB5388">
        <w:rPr>
          <w:rFonts w:cs="Arial"/>
          <w:color w:val="000000" w:themeColor="text1"/>
          <w:lang w:val="sr-Cyrl-RS"/>
        </w:rPr>
        <w:t>зак</w:t>
      </w:r>
      <w:r w:rsidRPr="00D66F99">
        <w:rPr>
          <w:rFonts w:cs="Arial"/>
          <w:color w:val="000000" w:themeColor="text1"/>
          <w:lang w:val="sr-Latn-CS"/>
        </w:rPr>
        <w:t xml:space="preserve"> у објекат електране и несметан приступ радном месту ;</w:t>
      </w:r>
    </w:p>
    <w:p w:rsidR="00D66F99" w:rsidRPr="00D66F99" w:rsidRDefault="00DB5388" w:rsidP="00D66F99">
      <w:pPr>
        <w:pStyle w:val="KDParagraf"/>
        <w:spacing w:before="0"/>
        <w:rPr>
          <w:rFonts w:cs="Arial"/>
          <w:color w:val="000000" w:themeColor="text1"/>
          <w:lang w:val="sr-Latn-CS"/>
        </w:rPr>
      </w:pPr>
      <w:r>
        <w:rPr>
          <w:rFonts w:cs="Arial"/>
          <w:color w:val="000000" w:themeColor="text1"/>
          <w:lang w:val="sr-Latn-CS"/>
        </w:rPr>
        <w:t>-</w:t>
      </w:r>
      <w:r>
        <w:rPr>
          <w:rFonts w:cs="Arial"/>
          <w:color w:val="000000" w:themeColor="text1"/>
          <w:lang w:val="sr-Cyrl-RS"/>
        </w:rPr>
        <w:t xml:space="preserve">да обезбеди  </w:t>
      </w:r>
      <w:r w:rsidR="00D66F99" w:rsidRPr="00D66F99">
        <w:rPr>
          <w:rFonts w:cs="Arial"/>
          <w:color w:val="000000" w:themeColor="text1"/>
          <w:lang w:val="sr-Latn-CS"/>
        </w:rPr>
        <w:t>2</w:t>
      </w:r>
      <w:r>
        <w:rPr>
          <w:rFonts w:cs="Arial"/>
          <w:color w:val="000000" w:themeColor="text1"/>
          <w:lang w:val="sr-Cyrl-RS"/>
        </w:rPr>
        <w:t xml:space="preserve"> </w:t>
      </w:r>
      <w:r w:rsidR="00D66F99" w:rsidRPr="00D66F99">
        <w:rPr>
          <w:rFonts w:cs="Arial"/>
          <w:color w:val="000000" w:themeColor="text1"/>
          <w:lang w:val="sr-Latn-CS"/>
        </w:rPr>
        <w:t xml:space="preserve"> квалификована монтера и једног помоћног радника за прање и чишћење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прaњe и чишћeњe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припрeмe зa испитивaњa MБР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прoрeзивaњe нaвoja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прeнoс дeлoвa у кругу TEК-a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xml:space="preserve">- </w:t>
      </w:r>
      <w:r w:rsidR="00DB5388">
        <w:rPr>
          <w:rFonts w:cs="Arial"/>
          <w:color w:val="000000" w:themeColor="text1"/>
          <w:lang w:val="sr-Cyrl-RS"/>
        </w:rPr>
        <w:t xml:space="preserve">да обезбеди </w:t>
      </w:r>
      <w:r w:rsidRPr="00D66F99">
        <w:rPr>
          <w:rFonts w:cs="Arial"/>
          <w:color w:val="000000" w:themeColor="text1"/>
          <w:lang w:val="sr-Latn-CS"/>
        </w:rPr>
        <w:t>брaвaрски aлaт, ручни eлeктрични aлaт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xml:space="preserve">- </w:t>
      </w:r>
      <w:r w:rsidR="00DB5388">
        <w:rPr>
          <w:rFonts w:cs="Arial"/>
          <w:color w:val="000000" w:themeColor="text1"/>
          <w:lang w:val="sr-Cyrl-RS"/>
        </w:rPr>
        <w:t xml:space="preserve">да обезбеди </w:t>
      </w:r>
      <w:r w:rsidRPr="00D66F99">
        <w:rPr>
          <w:rFonts w:cs="Arial"/>
          <w:color w:val="000000" w:themeColor="text1"/>
          <w:lang w:val="sr-Latn-CS"/>
        </w:rPr>
        <w:t>припрeмe зa зaвaривaњe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xml:space="preserve">- </w:t>
      </w:r>
      <w:r w:rsidR="00DB5388">
        <w:rPr>
          <w:rFonts w:cs="Arial"/>
          <w:color w:val="000000" w:themeColor="text1"/>
          <w:lang w:val="sr-Cyrl-RS"/>
        </w:rPr>
        <w:t xml:space="preserve">да обезбеди </w:t>
      </w:r>
      <w:r w:rsidRPr="00D66F99">
        <w:rPr>
          <w:rFonts w:cs="Arial"/>
          <w:color w:val="000000" w:themeColor="text1"/>
          <w:lang w:val="sr-Latn-CS"/>
        </w:rPr>
        <w:t>потрошни материјал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xml:space="preserve">- </w:t>
      </w:r>
      <w:r w:rsidR="00DB5388">
        <w:rPr>
          <w:rFonts w:cs="Arial"/>
          <w:color w:val="000000" w:themeColor="text1"/>
          <w:lang w:val="sr-Cyrl-RS"/>
        </w:rPr>
        <w:t xml:space="preserve">да обезбеди </w:t>
      </w:r>
      <w:r w:rsidRPr="00D66F99">
        <w:rPr>
          <w:rFonts w:cs="Arial"/>
          <w:color w:val="000000" w:themeColor="text1"/>
          <w:lang w:val="sr-Latn-CS"/>
        </w:rPr>
        <w:t>кран као и одгаварајуће траке и гуртне за дизање терета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xml:space="preserve">- </w:t>
      </w:r>
      <w:r w:rsidR="00DB5388">
        <w:rPr>
          <w:rFonts w:cs="Arial"/>
          <w:color w:val="000000" w:themeColor="text1"/>
          <w:lang w:val="sr-Cyrl-RS"/>
        </w:rPr>
        <w:t xml:space="preserve">да обезбеди </w:t>
      </w:r>
      <w:r w:rsidR="00DB5388">
        <w:rPr>
          <w:rFonts w:cs="Arial"/>
          <w:color w:val="000000" w:themeColor="text1"/>
          <w:lang w:val="sr-Latn-CS"/>
        </w:rPr>
        <w:t>крaнисту</w:t>
      </w:r>
      <w:r w:rsidRPr="00D66F99">
        <w:rPr>
          <w:rFonts w:cs="Arial"/>
          <w:color w:val="000000" w:themeColor="text1"/>
          <w:lang w:val="sr-Latn-CS"/>
        </w:rPr>
        <w:t xml:space="preserve"> сa сeртификaтoм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xml:space="preserve">- </w:t>
      </w:r>
      <w:r w:rsidR="00902CCF">
        <w:rPr>
          <w:rFonts w:cs="Arial"/>
          <w:color w:val="000000" w:themeColor="text1"/>
          <w:lang w:val="sr-Cyrl-RS"/>
        </w:rPr>
        <w:t xml:space="preserve">да </w:t>
      </w:r>
      <w:r w:rsidR="00902CCF" w:rsidRPr="00D66F99">
        <w:rPr>
          <w:rFonts w:cs="Arial"/>
          <w:color w:val="000000" w:themeColor="text1"/>
          <w:lang w:val="sr-Latn-CS"/>
        </w:rPr>
        <w:t>обезбе</w:t>
      </w:r>
      <w:r w:rsidR="00902CCF">
        <w:rPr>
          <w:rFonts w:cs="Arial"/>
          <w:color w:val="000000" w:themeColor="text1"/>
          <w:lang w:val="sr-Cyrl-RS"/>
        </w:rPr>
        <w:t>ди</w:t>
      </w:r>
      <w:r w:rsidR="00902CCF" w:rsidRPr="00D66F99">
        <w:rPr>
          <w:rFonts w:cs="Arial"/>
          <w:color w:val="000000" w:themeColor="text1"/>
          <w:lang w:val="sr-Latn-CS"/>
        </w:rPr>
        <w:t xml:space="preserve"> </w:t>
      </w:r>
      <w:r w:rsidRPr="00D66F99">
        <w:rPr>
          <w:rFonts w:cs="Arial"/>
          <w:color w:val="000000" w:themeColor="text1"/>
          <w:lang w:val="sr-Latn-CS"/>
        </w:rPr>
        <w:t>одговарајући радни сто са стегом (менгеле)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xml:space="preserve">- </w:t>
      </w:r>
      <w:r w:rsidR="00902CCF">
        <w:rPr>
          <w:rFonts w:cs="Arial"/>
          <w:color w:val="000000" w:themeColor="text1"/>
          <w:lang w:val="sr-Cyrl-RS"/>
        </w:rPr>
        <w:t xml:space="preserve">да </w:t>
      </w:r>
      <w:r w:rsidR="00902CCF" w:rsidRPr="00D66F99">
        <w:rPr>
          <w:rFonts w:cs="Arial"/>
          <w:color w:val="000000" w:themeColor="text1"/>
          <w:lang w:val="sr-Latn-CS"/>
        </w:rPr>
        <w:t>обезбе</w:t>
      </w:r>
      <w:r w:rsidR="00902CCF">
        <w:rPr>
          <w:rFonts w:cs="Arial"/>
          <w:color w:val="000000" w:themeColor="text1"/>
          <w:lang w:val="sr-Cyrl-RS"/>
        </w:rPr>
        <w:t>ди</w:t>
      </w:r>
      <w:r w:rsidR="00902CCF" w:rsidRPr="00D66F99">
        <w:rPr>
          <w:rFonts w:cs="Arial"/>
          <w:color w:val="000000" w:themeColor="text1"/>
          <w:lang w:val="sr-Latn-CS"/>
        </w:rPr>
        <w:t xml:space="preserve"> </w:t>
      </w:r>
      <w:r w:rsidRPr="00D66F99">
        <w:rPr>
          <w:rFonts w:cs="Arial"/>
          <w:color w:val="000000" w:themeColor="text1"/>
          <w:lang w:val="sr-Latn-CS"/>
        </w:rPr>
        <w:t>компресор за ваздух, као и пнеуматски алат (одвијач-завијач,пиштољ за</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издувавање)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xml:space="preserve">- </w:t>
      </w:r>
      <w:r w:rsidR="00902CCF">
        <w:rPr>
          <w:rFonts w:cs="Arial"/>
          <w:color w:val="000000" w:themeColor="text1"/>
          <w:lang w:val="sr-Cyrl-RS"/>
        </w:rPr>
        <w:t xml:space="preserve">да </w:t>
      </w:r>
      <w:r w:rsidR="00902CCF" w:rsidRPr="00D66F99">
        <w:rPr>
          <w:rFonts w:cs="Arial"/>
          <w:color w:val="000000" w:themeColor="text1"/>
          <w:lang w:val="sr-Latn-CS"/>
        </w:rPr>
        <w:t>обезбе</w:t>
      </w:r>
      <w:r w:rsidR="00902CCF">
        <w:rPr>
          <w:rFonts w:cs="Arial"/>
          <w:color w:val="000000" w:themeColor="text1"/>
          <w:lang w:val="sr-Cyrl-RS"/>
        </w:rPr>
        <w:t>ди</w:t>
      </w:r>
      <w:r w:rsidR="00902CCF" w:rsidRPr="00D66F99">
        <w:rPr>
          <w:rFonts w:cs="Arial"/>
          <w:color w:val="000000" w:themeColor="text1"/>
          <w:lang w:val="sr-Latn-CS"/>
        </w:rPr>
        <w:t xml:space="preserve"> </w:t>
      </w:r>
      <w:r w:rsidRPr="00D66F99">
        <w:rPr>
          <w:rFonts w:cs="Arial"/>
          <w:color w:val="000000" w:themeColor="text1"/>
          <w:lang w:val="sr-Latn-CS"/>
        </w:rPr>
        <w:t>навојна вретена и пратеће припреме за демонтажу и монтажу која се могу израдити у машинској радионици ТЕК-а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xml:space="preserve">- </w:t>
      </w:r>
      <w:r w:rsidR="00DB5388">
        <w:rPr>
          <w:rFonts w:cs="Arial"/>
          <w:color w:val="000000" w:themeColor="text1"/>
          <w:lang w:val="sr-Cyrl-RS"/>
        </w:rPr>
        <w:t xml:space="preserve">да обезбеди </w:t>
      </w:r>
      <w:r w:rsidR="00DB5388">
        <w:rPr>
          <w:rFonts w:cs="Arial"/>
          <w:color w:val="000000" w:themeColor="text1"/>
          <w:lang w:val="sr-Latn-CS"/>
        </w:rPr>
        <w:t>пумпу</w:t>
      </w:r>
      <w:r w:rsidRPr="00D66F99">
        <w:rPr>
          <w:rFonts w:cs="Arial"/>
          <w:color w:val="000000" w:themeColor="text1"/>
          <w:lang w:val="sr-Latn-CS"/>
        </w:rPr>
        <w:t xml:space="preserve"> за претакање уља и филтер финоће 25μm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xml:space="preserve">- </w:t>
      </w:r>
      <w:r w:rsidR="00902CCF">
        <w:rPr>
          <w:rFonts w:cs="Arial"/>
          <w:color w:val="000000" w:themeColor="text1"/>
          <w:lang w:val="sr-Cyrl-RS"/>
        </w:rPr>
        <w:t xml:space="preserve">да </w:t>
      </w:r>
      <w:r w:rsidR="00902CCF" w:rsidRPr="00D66F99">
        <w:rPr>
          <w:rFonts w:cs="Arial"/>
          <w:color w:val="000000" w:themeColor="text1"/>
          <w:lang w:val="sr-Latn-CS"/>
        </w:rPr>
        <w:t>обезбе</w:t>
      </w:r>
      <w:r w:rsidR="00902CCF">
        <w:rPr>
          <w:rFonts w:cs="Arial"/>
          <w:color w:val="000000" w:themeColor="text1"/>
          <w:lang w:val="sr-Cyrl-RS"/>
        </w:rPr>
        <w:t>ди</w:t>
      </w:r>
      <w:r w:rsidR="00902CCF" w:rsidRPr="00D66F99">
        <w:rPr>
          <w:rFonts w:cs="Arial"/>
          <w:color w:val="000000" w:themeColor="text1"/>
          <w:lang w:val="sr-Latn-CS"/>
        </w:rPr>
        <w:t xml:space="preserve"> </w:t>
      </w:r>
      <w:r w:rsidR="00902CCF">
        <w:rPr>
          <w:rFonts w:cs="Arial"/>
          <w:color w:val="000000" w:themeColor="text1"/>
          <w:lang w:val="sr-Cyrl-RS"/>
        </w:rPr>
        <w:t xml:space="preserve"> </w:t>
      </w:r>
      <w:r w:rsidRPr="00D66F99">
        <w:rPr>
          <w:rFonts w:cs="Arial"/>
          <w:color w:val="000000" w:themeColor="text1"/>
          <w:lang w:val="sr-Latn-CS"/>
        </w:rPr>
        <w:t>прикључак 220V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xml:space="preserve">- </w:t>
      </w:r>
      <w:r w:rsidR="00902CCF">
        <w:rPr>
          <w:rFonts w:cs="Arial"/>
          <w:color w:val="000000" w:themeColor="text1"/>
          <w:lang w:val="sr-Cyrl-RS"/>
        </w:rPr>
        <w:t xml:space="preserve">да </w:t>
      </w:r>
      <w:r w:rsidR="00902CCF" w:rsidRPr="00D66F99">
        <w:rPr>
          <w:rFonts w:cs="Arial"/>
          <w:color w:val="000000" w:themeColor="text1"/>
          <w:lang w:val="sr-Latn-CS"/>
        </w:rPr>
        <w:t>обезбе</w:t>
      </w:r>
      <w:r w:rsidR="00902CCF">
        <w:rPr>
          <w:rFonts w:cs="Arial"/>
          <w:color w:val="000000" w:themeColor="text1"/>
          <w:lang w:val="sr-Cyrl-RS"/>
        </w:rPr>
        <w:t>ди</w:t>
      </w:r>
      <w:r w:rsidR="00902CCF" w:rsidRPr="00D66F99">
        <w:rPr>
          <w:rFonts w:cs="Arial"/>
          <w:color w:val="000000" w:themeColor="text1"/>
          <w:lang w:val="sr-Latn-CS"/>
        </w:rPr>
        <w:t xml:space="preserve"> </w:t>
      </w:r>
      <w:r w:rsidRPr="00D66F99">
        <w:rPr>
          <w:rFonts w:cs="Arial"/>
          <w:color w:val="000000" w:themeColor="text1"/>
          <w:lang w:val="sr-Latn-CS"/>
        </w:rPr>
        <w:t>пластичне фолије за покривање машине и делова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xml:space="preserve">- </w:t>
      </w:r>
      <w:r w:rsidR="00902CCF">
        <w:rPr>
          <w:rFonts w:cs="Arial"/>
          <w:color w:val="000000" w:themeColor="text1"/>
          <w:lang w:val="sr-Cyrl-RS"/>
        </w:rPr>
        <w:t xml:space="preserve">да </w:t>
      </w:r>
      <w:r w:rsidR="00902CCF" w:rsidRPr="00D66F99">
        <w:rPr>
          <w:rFonts w:cs="Arial"/>
          <w:color w:val="000000" w:themeColor="text1"/>
          <w:lang w:val="sr-Latn-CS"/>
        </w:rPr>
        <w:t>обезбе</w:t>
      </w:r>
      <w:r w:rsidR="00902CCF">
        <w:rPr>
          <w:rFonts w:cs="Arial"/>
          <w:color w:val="000000" w:themeColor="text1"/>
          <w:lang w:val="sr-Cyrl-RS"/>
        </w:rPr>
        <w:t>ди</w:t>
      </w:r>
      <w:r w:rsidR="00902CCF" w:rsidRPr="00D66F99">
        <w:rPr>
          <w:rFonts w:cs="Arial"/>
          <w:color w:val="000000" w:themeColor="text1"/>
          <w:lang w:val="sr-Latn-CS"/>
        </w:rPr>
        <w:t xml:space="preserve"> </w:t>
      </w:r>
      <w:r w:rsidRPr="00D66F99">
        <w:rPr>
          <w:rFonts w:cs="Arial"/>
          <w:color w:val="000000" w:themeColor="text1"/>
          <w:lang w:val="sr-Latn-CS"/>
        </w:rPr>
        <w:t>кутије за одлагање делова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xml:space="preserve">- </w:t>
      </w:r>
      <w:r w:rsidR="00DB5388">
        <w:rPr>
          <w:rFonts w:cs="Arial"/>
          <w:color w:val="000000" w:themeColor="text1"/>
          <w:lang w:val="sr-Cyrl-RS"/>
        </w:rPr>
        <w:t xml:space="preserve">да обезбеди </w:t>
      </w:r>
      <w:r w:rsidR="00DB5388">
        <w:rPr>
          <w:rFonts w:cs="Arial"/>
          <w:color w:val="000000" w:themeColor="text1"/>
          <w:lang w:val="sr-Latn-CS"/>
        </w:rPr>
        <w:t>гардеробу</w:t>
      </w:r>
      <w:r w:rsidRPr="00D66F99">
        <w:rPr>
          <w:rFonts w:cs="Arial"/>
          <w:color w:val="000000" w:themeColor="text1"/>
          <w:lang w:val="sr-Latn-CS"/>
        </w:rPr>
        <w:t xml:space="preserve"> близу радног места ;</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именовање одговорног лица за координацију ради решавања техничких</w:t>
      </w:r>
    </w:p>
    <w:p w:rsidR="00D66F99" w:rsidRP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 xml:space="preserve"> и организационих проблема у току извођења услуге ;</w:t>
      </w:r>
    </w:p>
    <w:p w:rsidR="00D66F99" w:rsidRDefault="00D66F99" w:rsidP="00D66F99">
      <w:pPr>
        <w:pStyle w:val="KDParagraf"/>
        <w:spacing w:before="0"/>
        <w:rPr>
          <w:rFonts w:cs="Arial"/>
          <w:color w:val="000000" w:themeColor="text1"/>
          <w:lang w:val="sr-Latn-CS"/>
        </w:rPr>
      </w:pPr>
      <w:r w:rsidRPr="00D66F99">
        <w:rPr>
          <w:rFonts w:cs="Arial"/>
          <w:color w:val="000000" w:themeColor="text1"/>
          <w:lang w:val="sr-Latn-CS"/>
        </w:rPr>
        <w:t>-</w:t>
      </w:r>
      <w:r w:rsidR="006263B6">
        <w:rPr>
          <w:rFonts w:cs="Arial"/>
          <w:color w:val="000000" w:themeColor="text1"/>
          <w:lang w:val="sr-Cyrl-RS"/>
        </w:rPr>
        <w:t xml:space="preserve">да пружи </w:t>
      </w:r>
      <w:r w:rsidRPr="00D66F99">
        <w:rPr>
          <w:rFonts w:cs="Arial"/>
          <w:color w:val="000000" w:themeColor="text1"/>
          <w:lang w:val="sr-Latn-CS"/>
        </w:rPr>
        <w:t>услуге машинске обраде за које се укаже потреба при извођењу услуге.</w:t>
      </w:r>
    </w:p>
    <w:p w:rsidR="00E17191" w:rsidRDefault="00E17191" w:rsidP="000350BD">
      <w:pPr>
        <w:pStyle w:val="KDParagraf"/>
        <w:spacing w:before="0"/>
        <w:jc w:val="center"/>
        <w:rPr>
          <w:rFonts w:cs="Arial"/>
          <w:b/>
          <w:color w:val="000000" w:themeColor="text1"/>
          <w:lang w:val="ru-RU"/>
        </w:rPr>
      </w:pPr>
    </w:p>
    <w:p w:rsidR="00EE793E" w:rsidRPr="00BA7281" w:rsidRDefault="00EE793E" w:rsidP="000350BD">
      <w:pPr>
        <w:pStyle w:val="KDParagraf"/>
        <w:spacing w:before="0"/>
        <w:jc w:val="center"/>
        <w:rPr>
          <w:rFonts w:cs="Arial"/>
          <w:color w:val="000000" w:themeColor="text1"/>
          <w:lang w:val="ru-RU"/>
        </w:rPr>
      </w:pPr>
      <w:r w:rsidRPr="00BA7281">
        <w:rPr>
          <w:rFonts w:cs="Arial"/>
          <w:b/>
          <w:color w:val="000000" w:themeColor="text1"/>
          <w:lang w:val="ru-RU"/>
        </w:rPr>
        <w:lastRenderedPageBreak/>
        <w:t xml:space="preserve">Члан </w:t>
      </w:r>
      <w:r w:rsidR="000A258F" w:rsidRPr="00BA7281">
        <w:rPr>
          <w:rFonts w:cs="Arial"/>
          <w:b/>
          <w:color w:val="000000" w:themeColor="text1"/>
          <w:lang w:val="ru-RU"/>
        </w:rPr>
        <w:t>10</w:t>
      </w:r>
      <w:r w:rsidRPr="00BA7281">
        <w:rPr>
          <w:rFonts w:cs="Arial"/>
          <w:color w:val="000000" w:themeColor="text1"/>
          <w:lang w:val="ru-RU"/>
        </w:rPr>
        <w:t>.</w:t>
      </w:r>
    </w:p>
    <w:p w:rsidR="00EE793E" w:rsidRPr="00BA7281" w:rsidRDefault="00EE793E" w:rsidP="00EE793E">
      <w:pPr>
        <w:pStyle w:val="KDParagraf"/>
        <w:spacing w:before="0"/>
        <w:rPr>
          <w:rFonts w:cs="Arial"/>
          <w:color w:val="000000" w:themeColor="text1"/>
          <w:lang w:val="ru-RU"/>
        </w:rPr>
      </w:pPr>
      <w:r w:rsidRPr="00BA728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452B75" w:rsidRDefault="00EE793E" w:rsidP="00EE793E">
      <w:pPr>
        <w:pStyle w:val="KDParagraf"/>
        <w:spacing w:before="0"/>
        <w:rPr>
          <w:rFonts w:cs="Arial"/>
          <w:b/>
          <w:lang w:val="ru-RU"/>
        </w:rPr>
      </w:pPr>
      <w:r w:rsidRPr="00452B75">
        <w:rPr>
          <w:rFonts w:cs="Arial"/>
          <w:b/>
          <w:lang w:val="ru-RU"/>
        </w:rPr>
        <w:t>ОБАВЕЗЕ ПРУЖАОЦА УСЛУГЕ</w:t>
      </w:r>
    </w:p>
    <w:p w:rsidR="00EE793E" w:rsidRPr="00452B75" w:rsidRDefault="00EE793E" w:rsidP="000350BD">
      <w:pPr>
        <w:pStyle w:val="KDParagraf"/>
        <w:spacing w:before="0"/>
        <w:jc w:val="center"/>
        <w:rPr>
          <w:rFonts w:cs="Arial"/>
          <w:lang w:val="ru-RU"/>
        </w:rPr>
      </w:pPr>
      <w:r w:rsidRPr="00452B75">
        <w:rPr>
          <w:rFonts w:cs="Arial"/>
          <w:b/>
          <w:lang w:val="ru-RU"/>
        </w:rPr>
        <w:t>Члан 1</w:t>
      </w:r>
      <w:r w:rsidR="000A258F" w:rsidRPr="00452B75">
        <w:rPr>
          <w:rFonts w:cs="Arial"/>
          <w:b/>
          <w:lang w:val="ru-RU"/>
        </w:rPr>
        <w:t>1</w:t>
      </w:r>
      <w:r w:rsidRPr="00452B75">
        <w:rPr>
          <w:rFonts w:cs="Arial"/>
          <w:lang w:val="ru-RU"/>
        </w:rPr>
        <w:t>.</w:t>
      </w:r>
    </w:p>
    <w:p w:rsidR="00BA7281" w:rsidRPr="0096797E" w:rsidRDefault="00BA7281" w:rsidP="00BA7281">
      <w:pPr>
        <w:pStyle w:val="KDParagraf"/>
        <w:spacing w:before="0"/>
        <w:rPr>
          <w:rFonts w:cs="Arial"/>
          <w:color w:val="000000" w:themeColor="text1"/>
          <w:lang w:val="ru-RU"/>
        </w:rPr>
      </w:pPr>
      <w:r w:rsidRPr="0096797E">
        <w:rPr>
          <w:rFonts w:cs="Arial"/>
          <w:color w:val="000000" w:themeColor="text1"/>
          <w:lang w:val="ru-RU"/>
        </w:rPr>
        <w:t xml:space="preserve">Пружалац услуге је дужан да у року од 5 (словима: </w:t>
      </w:r>
      <w:r w:rsidRPr="00CB6B0A">
        <w:rPr>
          <w:rFonts w:cs="Arial"/>
          <w:color w:val="000000" w:themeColor="text1"/>
          <w:lang w:val="sr-Cyrl-RS"/>
        </w:rPr>
        <w:t xml:space="preserve">пет) </w:t>
      </w:r>
      <w:r w:rsidRPr="0096797E">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BA7281" w:rsidRPr="0096797E" w:rsidRDefault="00BA7281" w:rsidP="00BA7281">
      <w:pPr>
        <w:pStyle w:val="KDParagraf"/>
        <w:spacing w:before="0"/>
        <w:rPr>
          <w:rFonts w:cs="Arial"/>
          <w:color w:val="000000" w:themeColor="text1"/>
          <w:lang w:val="ru-RU"/>
        </w:rPr>
      </w:pPr>
      <w:r w:rsidRPr="0096797E">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BA7281" w:rsidRPr="0096797E" w:rsidRDefault="00BA7281" w:rsidP="00BA7281">
      <w:pPr>
        <w:pStyle w:val="KDParagraf"/>
        <w:spacing w:before="0"/>
        <w:rPr>
          <w:rFonts w:cs="Arial"/>
          <w:color w:val="000000" w:themeColor="text1"/>
          <w:lang w:val="ru-RU"/>
        </w:rPr>
      </w:pPr>
      <w:r w:rsidRPr="0096797E">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BA7281" w:rsidRPr="0096797E" w:rsidRDefault="00BA7281" w:rsidP="00BA7281">
      <w:pPr>
        <w:pStyle w:val="KDParagraf"/>
        <w:spacing w:before="0"/>
        <w:rPr>
          <w:rFonts w:cs="Arial"/>
          <w:color w:val="000000" w:themeColor="text1"/>
          <w:lang w:val="ru-RU"/>
        </w:rPr>
      </w:pPr>
      <w:r w:rsidRPr="0096797E">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6263B6" w:rsidRDefault="00BA7281" w:rsidP="00BA7281">
      <w:pPr>
        <w:pStyle w:val="KDParagraf"/>
        <w:spacing w:before="0"/>
        <w:rPr>
          <w:rFonts w:cs="Arial"/>
          <w:b/>
          <w:u w:val="single"/>
          <w:lang w:val="sr-Cyrl-RS"/>
        </w:rPr>
      </w:pPr>
      <w:r w:rsidRPr="0096797E">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B6B0A">
        <w:rPr>
          <w:rFonts w:cs="Arial"/>
          <w:color w:val="000000" w:themeColor="text1"/>
        </w:rPr>
        <w:t>a</w:t>
      </w:r>
      <w:r w:rsidRPr="0096797E">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r w:rsidRPr="00BA7281">
        <w:rPr>
          <w:rFonts w:cs="Arial"/>
          <w:b/>
          <w:u w:val="single"/>
          <w:lang w:val="sr-Cyrl-RS"/>
        </w:rPr>
        <w:t xml:space="preserve"> </w:t>
      </w:r>
    </w:p>
    <w:p w:rsidR="006B54B5" w:rsidRPr="00BA7281" w:rsidRDefault="00BA7281" w:rsidP="00BA7281">
      <w:pPr>
        <w:pStyle w:val="KDParagraf"/>
        <w:spacing w:before="0"/>
        <w:rPr>
          <w:rFonts w:cs="Arial"/>
          <w:b/>
          <w:u w:val="single"/>
          <w:lang w:val="sr-Cyrl-RS"/>
        </w:rPr>
      </w:pPr>
      <w:r w:rsidRPr="00BA7281">
        <w:rPr>
          <w:rFonts w:cs="Arial"/>
          <w:b/>
          <w:u w:val="single"/>
          <w:lang w:val="sr-Cyrl-RS"/>
        </w:rPr>
        <w:t xml:space="preserve">Обавезе </w:t>
      </w:r>
      <w:r w:rsidRPr="00BA7281">
        <w:rPr>
          <w:rFonts w:cs="Arial"/>
          <w:b/>
          <w:color w:val="000000" w:themeColor="text1"/>
          <w:u w:val="single"/>
          <w:lang w:val="ru-RU"/>
        </w:rPr>
        <w:t>Пружа</w:t>
      </w:r>
      <w:r w:rsidRPr="00BA7281">
        <w:rPr>
          <w:rFonts w:cs="Arial"/>
          <w:b/>
          <w:color w:val="000000" w:themeColor="text1"/>
          <w:u w:val="single"/>
          <w:lang w:val="sr-Cyrl-RS"/>
        </w:rPr>
        <w:t>оца</w:t>
      </w:r>
      <w:r w:rsidRPr="00BA7281">
        <w:rPr>
          <w:rFonts w:cs="Arial"/>
          <w:b/>
          <w:color w:val="000000" w:themeColor="text1"/>
          <w:u w:val="single"/>
          <w:lang w:val="ru-RU"/>
        </w:rPr>
        <w:t xml:space="preserve"> услуге</w:t>
      </w:r>
      <w:r w:rsidR="006263B6">
        <w:rPr>
          <w:rFonts w:cs="Arial"/>
          <w:b/>
          <w:color w:val="000000" w:themeColor="text1"/>
          <w:u w:val="single"/>
          <w:lang w:val="ru-RU"/>
        </w:rPr>
        <w:t xml:space="preserve"> су да</w:t>
      </w:r>
      <w:r w:rsidRPr="00BA7281">
        <w:rPr>
          <w:rFonts w:cs="Arial"/>
          <w:b/>
          <w:u w:val="single"/>
          <w:lang w:val="sr-Cyrl-RS"/>
        </w:rPr>
        <w:t>:</w:t>
      </w:r>
    </w:p>
    <w:p w:rsidR="00D66F99" w:rsidRDefault="00D66F99" w:rsidP="00D66F99">
      <w:pPr>
        <w:spacing w:before="0"/>
        <w:ind w:left="240" w:hanging="240"/>
        <w:rPr>
          <w:rFonts w:cs="Arial"/>
          <w:lang w:val="sr-Cyrl-RS"/>
        </w:rPr>
      </w:pPr>
      <w:r>
        <w:rPr>
          <w:rFonts w:cs="Arial"/>
          <w:lang w:val="sr-Cyrl-RS"/>
        </w:rPr>
        <w:t xml:space="preserve">  -обезбеди </w:t>
      </w:r>
      <w:r w:rsidRPr="00D66F99">
        <w:rPr>
          <w:rFonts w:cs="Arial"/>
          <w:lang w:val="sr-Cyrl-RS"/>
        </w:rPr>
        <w:t xml:space="preserve">вођење монтажног дневника и његово редовно подношење овлашћеном лицу </w:t>
      </w:r>
      <w:r w:rsidR="006263B6">
        <w:rPr>
          <w:rFonts w:cs="Arial"/>
          <w:lang w:val="sr-Cyrl-RS"/>
        </w:rPr>
        <w:t>Корисника услуге</w:t>
      </w:r>
      <w:r w:rsidRPr="00D66F99">
        <w:rPr>
          <w:rFonts w:cs="Arial"/>
          <w:lang w:val="sr-Cyrl-RS"/>
        </w:rPr>
        <w:t xml:space="preserve"> ;</w:t>
      </w:r>
    </w:p>
    <w:p w:rsidR="00E17191" w:rsidRPr="00D66F99" w:rsidRDefault="00E17191" w:rsidP="00D66F99">
      <w:pPr>
        <w:spacing w:before="0"/>
        <w:ind w:left="240" w:hanging="240"/>
        <w:rPr>
          <w:rFonts w:cs="Arial"/>
          <w:lang w:val="sr-Cyrl-RS"/>
        </w:rPr>
      </w:pPr>
      <w:r>
        <w:rPr>
          <w:rFonts w:cs="Arial"/>
          <w:lang w:val="sr-Cyrl-RS"/>
        </w:rPr>
        <w:t xml:space="preserve"> -</w:t>
      </w:r>
      <w:r w:rsidRPr="00E17191">
        <w:rPr>
          <w:rFonts w:cs="Arial"/>
          <w:lang w:val="sr-Cyrl-RS"/>
        </w:rPr>
        <w:t xml:space="preserve">врши </w:t>
      </w:r>
      <w:r w:rsidRPr="00E17191">
        <w:rPr>
          <w:rFonts w:cs="Arial"/>
          <w:lang w:val="sr-Cyrl-CS"/>
        </w:rPr>
        <w:t>надзор и вођење ремонта пумп</w:t>
      </w:r>
      <w:r w:rsidRPr="00E17191">
        <w:rPr>
          <w:rFonts w:cs="Arial"/>
          <w:lang w:val="sr-Cyrl-RS"/>
        </w:rPr>
        <w:t xml:space="preserve">и, </w:t>
      </w:r>
      <w:r w:rsidRPr="00E17191">
        <w:rPr>
          <w:rFonts w:cs="Arial"/>
          <w:lang w:val="sr-Cyrl-CS"/>
        </w:rPr>
        <w:t xml:space="preserve">учествовање у демонтажно-монтажним радовима, </w:t>
      </w:r>
      <w:r w:rsidRPr="00E17191">
        <w:rPr>
          <w:rFonts w:cs="Arial"/>
          <w:lang w:val="sr-Cyrl-RS"/>
        </w:rPr>
        <w:t>давање препорука и техничких решења за решавање проблема</w:t>
      </w:r>
      <w:r w:rsidRPr="00E17191">
        <w:rPr>
          <w:rFonts w:cs="Arial"/>
          <w:lang w:val="sr-Cyrl-CS"/>
        </w:rPr>
        <w:t xml:space="preserve"> уочених након демонтаже и дефектаже као и давање гаранције за изведене активности</w:t>
      </w:r>
    </w:p>
    <w:p w:rsidR="00D66F99" w:rsidRPr="00D66F99" w:rsidRDefault="00D66F99" w:rsidP="00D66F99">
      <w:pPr>
        <w:spacing w:before="0"/>
        <w:ind w:left="240" w:hanging="240"/>
        <w:rPr>
          <w:rFonts w:cs="Arial"/>
          <w:lang w:val="sr-Cyrl-RS"/>
        </w:rPr>
      </w:pPr>
      <w:r w:rsidRPr="00D66F99">
        <w:rPr>
          <w:rFonts w:cs="Arial"/>
          <w:lang w:val="sr-Cyrl-RS"/>
        </w:rPr>
        <w:t xml:space="preserve">- </w:t>
      </w:r>
      <w:r>
        <w:rPr>
          <w:rFonts w:cs="Arial"/>
          <w:lang w:val="sr-Cyrl-RS"/>
        </w:rPr>
        <w:t xml:space="preserve">се </w:t>
      </w:r>
      <w:r w:rsidRPr="00D66F99">
        <w:rPr>
          <w:rFonts w:cs="Arial"/>
          <w:lang w:val="sr-Cyrl-RS"/>
        </w:rPr>
        <w:t>придржава</w:t>
      </w:r>
      <w:r>
        <w:rPr>
          <w:rFonts w:cs="Arial"/>
          <w:lang w:val="sr-Cyrl-RS"/>
        </w:rPr>
        <w:t xml:space="preserve"> и поштује важећа</w:t>
      </w:r>
      <w:r w:rsidRPr="00D66F99">
        <w:rPr>
          <w:rFonts w:cs="Arial"/>
          <w:lang w:val="sr-Cyrl-RS"/>
        </w:rPr>
        <w:t xml:space="preserve"> Правила безбедности на ра</w:t>
      </w:r>
      <w:r>
        <w:rPr>
          <w:rFonts w:cs="Arial"/>
          <w:lang w:val="sr-Cyrl-RS"/>
        </w:rPr>
        <w:t xml:space="preserve">ду у </w:t>
      </w:r>
      <w:r w:rsidR="006263B6">
        <w:rPr>
          <w:rFonts w:cs="Arial"/>
          <w:lang w:val="sr-Cyrl-RS"/>
        </w:rPr>
        <w:t xml:space="preserve">Огранку </w:t>
      </w:r>
      <w:r>
        <w:rPr>
          <w:rFonts w:cs="Arial"/>
          <w:lang w:val="sr-Cyrl-RS"/>
        </w:rPr>
        <w:t>ТЕНТ и Правилник</w:t>
      </w:r>
      <w:r w:rsidRPr="00D66F99">
        <w:rPr>
          <w:rFonts w:cs="Arial"/>
          <w:lang w:val="sr-Cyrl-RS"/>
        </w:rPr>
        <w:t xml:space="preserve"> о безбедности и здрављу на раду</w:t>
      </w:r>
      <w:r w:rsidR="006263B6">
        <w:rPr>
          <w:rFonts w:cs="Arial"/>
          <w:lang w:val="sr-Cyrl-RS"/>
        </w:rPr>
        <w:t xml:space="preserve"> Огранак ТЕНТ,</w:t>
      </w:r>
      <w:r w:rsidRPr="00D66F99">
        <w:rPr>
          <w:rFonts w:cs="Arial"/>
          <w:lang w:val="sr-Cyrl-RS"/>
        </w:rPr>
        <w:t xml:space="preserve"> а који ће бити унети у текст уговора или ће му бити уручени од стране одговорног лица Службе БЗР и ЗОП наручиоца при отварању градилишта ;</w:t>
      </w:r>
    </w:p>
    <w:p w:rsidR="00D66F99" w:rsidRPr="00D66F99" w:rsidRDefault="00D66F99" w:rsidP="00D66F99">
      <w:pPr>
        <w:spacing w:before="0"/>
        <w:ind w:left="240" w:hanging="240"/>
        <w:rPr>
          <w:rFonts w:cs="Arial"/>
          <w:lang w:val="sr-Cyrl-RS"/>
        </w:rPr>
      </w:pPr>
      <w:r w:rsidRPr="00D66F99">
        <w:rPr>
          <w:rFonts w:cs="Arial"/>
          <w:lang w:val="sr-Cyrl-RS"/>
        </w:rPr>
        <w:t xml:space="preserve">- </w:t>
      </w:r>
      <w:r w:rsidR="00501D14">
        <w:rPr>
          <w:rFonts w:cs="Arial"/>
          <w:lang w:val="sr-Cyrl-RS"/>
        </w:rPr>
        <w:t>вршење</w:t>
      </w:r>
      <w:r w:rsidRPr="00D66F99">
        <w:rPr>
          <w:rFonts w:cs="Arial"/>
          <w:lang w:val="sr-Cyrl-RS"/>
        </w:rPr>
        <w:t xml:space="preserve"> ремонтн</w:t>
      </w:r>
      <w:r w:rsidR="00501D14">
        <w:rPr>
          <w:rFonts w:cs="Arial"/>
          <w:lang w:val="sr-Cyrl-RS"/>
        </w:rPr>
        <w:t>их</w:t>
      </w:r>
      <w:r w:rsidRPr="00D66F99">
        <w:rPr>
          <w:rFonts w:cs="Arial"/>
          <w:lang w:val="sr-Cyrl-RS"/>
        </w:rPr>
        <w:t xml:space="preserve"> активности за 12 </w:t>
      </w:r>
      <w:r w:rsidR="00501D14">
        <w:rPr>
          <w:rFonts w:cs="Arial"/>
          <w:lang w:val="sr-Cyrl-RS"/>
        </w:rPr>
        <w:t xml:space="preserve">узастопних  дана и то најмање 8-12 </w:t>
      </w:r>
      <w:r w:rsidRPr="00D66F99">
        <w:rPr>
          <w:rFonts w:cs="Arial"/>
          <w:lang w:val="sr-Cyrl-RS"/>
        </w:rPr>
        <w:t>сати дневно;</w:t>
      </w:r>
    </w:p>
    <w:p w:rsidR="00D66F99" w:rsidRPr="00D66F99" w:rsidRDefault="00D66F99" w:rsidP="00D66F99">
      <w:pPr>
        <w:spacing w:before="0"/>
        <w:ind w:left="240" w:hanging="240"/>
        <w:rPr>
          <w:rFonts w:cs="Arial"/>
          <w:lang w:val="sr-Cyrl-RS"/>
        </w:rPr>
      </w:pPr>
      <w:r w:rsidRPr="00D66F99">
        <w:rPr>
          <w:rFonts w:cs="Arial"/>
          <w:lang w:val="sr-Cyrl-RS"/>
        </w:rPr>
        <w:t>- активности везане за центрирање пумпи и пробни погон пумпи се извршавају у три неузастопна дана, по потреби укључујући и недељу ;</w:t>
      </w:r>
    </w:p>
    <w:p w:rsidR="00D66F99" w:rsidRPr="00D66F99" w:rsidRDefault="00D66F99" w:rsidP="00D66F99">
      <w:pPr>
        <w:spacing w:before="0"/>
        <w:ind w:left="240" w:hanging="240"/>
        <w:rPr>
          <w:rFonts w:cs="Arial"/>
          <w:lang w:val="sr-Cyrl-RS"/>
        </w:rPr>
      </w:pPr>
      <w:r w:rsidRPr="00D66F99">
        <w:rPr>
          <w:rFonts w:cs="Arial"/>
          <w:lang w:val="sr-Cyrl-RS"/>
        </w:rPr>
        <w:t xml:space="preserve">- </w:t>
      </w:r>
      <w:r w:rsidR="006263B6">
        <w:rPr>
          <w:rFonts w:cs="Arial"/>
          <w:lang w:val="sr-Cyrl-RS"/>
        </w:rPr>
        <w:t xml:space="preserve">сноси </w:t>
      </w:r>
      <w:r w:rsidRPr="00D66F99">
        <w:rPr>
          <w:rFonts w:cs="Arial"/>
          <w:lang w:val="sr-Cyrl-RS"/>
        </w:rPr>
        <w:t>трошков</w:t>
      </w:r>
      <w:r w:rsidR="006263B6">
        <w:rPr>
          <w:rFonts w:cs="Arial"/>
          <w:lang w:val="sr-Cyrl-RS"/>
        </w:rPr>
        <w:t>е</w:t>
      </w:r>
      <w:r w:rsidRPr="00D66F99">
        <w:rPr>
          <w:rFonts w:cs="Arial"/>
          <w:lang w:val="sr-Cyrl-RS"/>
        </w:rPr>
        <w:t xml:space="preserve"> пута, </w:t>
      </w:r>
      <w:r w:rsidR="006263B6">
        <w:rPr>
          <w:rFonts w:cs="Arial"/>
          <w:lang w:val="sr-Cyrl-RS"/>
        </w:rPr>
        <w:t xml:space="preserve">као и </w:t>
      </w:r>
      <w:r w:rsidRPr="00D66F99">
        <w:rPr>
          <w:rFonts w:cs="Arial"/>
          <w:lang w:val="sr-Cyrl-RS"/>
        </w:rPr>
        <w:t>обезбеђење превоза, смештаја и исхране ;</w:t>
      </w:r>
    </w:p>
    <w:p w:rsidR="00D66F99" w:rsidRPr="00D66F99" w:rsidRDefault="00D66F99" w:rsidP="00D66F99">
      <w:pPr>
        <w:spacing w:before="0"/>
        <w:ind w:left="240" w:hanging="240"/>
        <w:rPr>
          <w:rFonts w:cs="Arial"/>
          <w:lang w:val="sr-Cyrl-RS"/>
        </w:rPr>
      </w:pPr>
      <w:r w:rsidRPr="00D66F99">
        <w:rPr>
          <w:rFonts w:cs="Arial"/>
          <w:lang w:val="sr-Cyrl-RS"/>
        </w:rPr>
        <w:t xml:space="preserve">- </w:t>
      </w:r>
      <w:r w:rsidR="006263B6">
        <w:rPr>
          <w:rFonts w:cs="Arial"/>
          <w:lang w:val="sr-Cyrl-RS"/>
        </w:rPr>
        <w:t>обезбеди хидрауличну ручну пресу</w:t>
      </w:r>
      <w:r w:rsidRPr="00D66F99">
        <w:rPr>
          <w:rFonts w:cs="Arial"/>
          <w:lang w:val="sr-Cyrl-RS"/>
        </w:rPr>
        <w:t xml:space="preserve"> (ручна пумпа,цилиндар) ;</w:t>
      </w:r>
    </w:p>
    <w:p w:rsidR="00D66F99" w:rsidRPr="00D66F99" w:rsidRDefault="00D66F99" w:rsidP="00D66F99">
      <w:pPr>
        <w:spacing w:before="0"/>
        <w:ind w:left="240" w:hanging="240"/>
        <w:rPr>
          <w:rFonts w:cs="Arial"/>
          <w:lang w:val="sr-Cyrl-RS"/>
        </w:rPr>
      </w:pPr>
      <w:r w:rsidRPr="00D66F99">
        <w:rPr>
          <w:rFonts w:cs="Arial"/>
          <w:lang w:val="sr-Cyrl-RS"/>
        </w:rPr>
        <w:t xml:space="preserve">- </w:t>
      </w:r>
      <w:r w:rsidR="006263B6">
        <w:rPr>
          <w:rFonts w:cs="Arial"/>
          <w:lang w:val="sr-Cyrl-RS"/>
        </w:rPr>
        <w:t xml:space="preserve">обезбеди </w:t>
      </w:r>
      <w:r w:rsidRPr="00D66F99">
        <w:rPr>
          <w:rFonts w:cs="Arial"/>
          <w:lang w:val="sr-Cyrl-RS"/>
        </w:rPr>
        <w:t xml:space="preserve">електро грејач лежајева ; </w:t>
      </w:r>
    </w:p>
    <w:p w:rsidR="00D66F99" w:rsidRPr="00D66F99" w:rsidRDefault="00D66F99" w:rsidP="00D66F99">
      <w:pPr>
        <w:spacing w:before="0"/>
        <w:ind w:left="240" w:hanging="240"/>
        <w:rPr>
          <w:rFonts w:cs="Arial"/>
          <w:lang w:val="sr-Cyrl-RS"/>
        </w:rPr>
      </w:pPr>
      <w:r w:rsidRPr="00D66F99">
        <w:rPr>
          <w:rFonts w:cs="Arial"/>
          <w:lang w:val="sr-Cyrl-RS"/>
        </w:rPr>
        <w:t xml:space="preserve">- </w:t>
      </w:r>
      <w:r w:rsidR="006263B6">
        <w:rPr>
          <w:rFonts w:cs="Arial"/>
          <w:lang w:val="sr-Cyrl-RS"/>
        </w:rPr>
        <w:t xml:space="preserve">обезбеди </w:t>
      </w:r>
      <w:r w:rsidRPr="00D66F99">
        <w:rPr>
          <w:rFonts w:cs="Arial"/>
          <w:lang w:val="sr-Cyrl-RS"/>
        </w:rPr>
        <w:t>специјални алат и прибор за демонтажу и монтажу ;</w:t>
      </w:r>
    </w:p>
    <w:p w:rsidR="00D66F99" w:rsidRPr="00D66F99" w:rsidRDefault="00D66F99" w:rsidP="00D66F99">
      <w:pPr>
        <w:spacing w:before="0"/>
        <w:ind w:left="240" w:hanging="240"/>
        <w:rPr>
          <w:rFonts w:cs="Arial"/>
          <w:lang w:val="sr-Cyrl-RS"/>
        </w:rPr>
      </w:pPr>
      <w:r w:rsidRPr="00D66F99">
        <w:rPr>
          <w:rFonts w:cs="Arial"/>
          <w:lang w:val="sr-Cyrl-RS"/>
        </w:rPr>
        <w:t xml:space="preserve">- </w:t>
      </w:r>
      <w:r w:rsidR="006263B6">
        <w:rPr>
          <w:rFonts w:cs="Arial"/>
          <w:lang w:val="sr-Cyrl-RS"/>
        </w:rPr>
        <w:t>обезбеди димензиону контролу</w:t>
      </w:r>
      <w:r w:rsidRPr="00D66F99">
        <w:rPr>
          <w:rFonts w:cs="Arial"/>
          <w:lang w:val="sr-Cyrl-RS"/>
        </w:rPr>
        <w:t xml:space="preserve"> делова ;</w:t>
      </w:r>
    </w:p>
    <w:p w:rsidR="00D66F99" w:rsidRPr="00D66F99" w:rsidRDefault="00D66F99" w:rsidP="00D66F99">
      <w:pPr>
        <w:spacing w:before="0"/>
        <w:ind w:left="240" w:hanging="240"/>
        <w:rPr>
          <w:rFonts w:cs="Arial"/>
          <w:lang w:val="sr-Cyrl-RS"/>
        </w:rPr>
      </w:pPr>
      <w:r w:rsidRPr="00D66F99">
        <w:rPr>
          <w:rFonts w:cs="Arial"/>
          <w:lang w:val="sr-Cyrl-RS"/>
        </w:rPr>
        <w:t xml:space="preserve">- </w:t>
      </w:r>
      <w:r w:rsidR="00723E0F">
        <w:rPr>
          <w:rFonts w:cs="Arial"/>
          <w:lang w:val="sr-Cyrl-RS"/>
        </w:rPr>
        <w:t xml:space="preserve">обезбеди </w:t>
      </w:r>
      <w:r w:rsidRPr="00D66F99">
        <w:rPr>
          <w:rFonts w:cs="Arial"/>
          <w:lang w:val="sr-Cyrl-RS"/>
        </w:rPr>
        <w:t>свa мeрeњa и зaпaжaњa сe унoсe у прoтoкoл или писaни извeштaj ;</w:t>
      </w:r>
    </w:p>
    <w:p w:rsidR="00D66F99" w:rsidRPr="00D66F99" w:rsidRDefault="00D66F99" w:rsidP="00D66F99">
      <w:pPr>
        <w:spacing w:before="0"/>
        <w:ind w:left="240" w:hanging="240"/>
        <w:rPr>
          <w:rFonts w:cs="Arial"/>
          <w:lang w:val="sr-Cyrl-RS"/>
        </w:rPr>
      </w:pPr>
      <w:r w:rsidRPr="00D66F99">
        <w:rPr>
          <w:rFonts w:cs="Arial"/>
          <w:lang w:val="sr-Cyrl-RS"/>
        </w:rPr>
        <w:t xml:space="preserve">- </w:t>
      </w:r>
      <w:r w:rsidR="006263B6">
        <w:rPr>
          <w:rFonts w:cs="Arial"/>
          <w:lang w:val="sr-Cyrl-RS"/>
        </w:rPr>
        <w:t xml:space="preserve">обезбеди </w:t>
      </w:r>
      <w:r w:rsidRPr="00D66F99">
        <w:rPr>
          <w:rFonts w:cs="Arial"/>
          <w:lang w:val="sr-Cyrl-RS"/>
        </w:rPr>
        <w:t>мeрни aлaт ;</w:t>
      </w:r>
    </w:p>
    <w:p w:rsidR="000C5051" w:rsidRDefault="00D66F99" w:rsidP="00D66F99">
      <w:pPr>
        <w:spacing w:before="0"/>
        <w:ind w:left="240" w:hanging="240"/>
        <w:rPr>
          <w:rFonts w:cs="Arial"/>
          <w:lang w:val="sr-Cyrl-RS"/>
        </w:rPr>
      </w:pPr>
      <w:r w:rsidRPr="00D66F99">
        <w:rPr>
          <w:rFonts w:cs="Arial"/>
          <w:lang w:val="sr-Cyrl-RS"/>
        </w:rPr>
        <w:t xml:space="preserve">- </w:t>
      </w:r>
      <w:r w:rsidR="00723E0F">
        <w:rPr>
          <w:rFonts w:cs="Arial"/>
          <w:lang w:val="sr-Cyrl-RS"/>
        </w:rPr>
        <w:t xml:space="preserve">обезбеди </w:t>
      </w:r>
      <w:r w:rsidRPr="00D66F99">
        <w:rPr>
          <w:rFonts w:cs="Arial"/>
          <w:lang w:val="sr-Cyrl-RS"/>
        </w:rPr>
        <w:t>масе за заптивање.</w:t>
      </w:r>
    </w:p>
    <w:p w:rsidR="00EE793E" w:rsidRDefault="000C5051" w:rsidP="000C5051">
      <w:pPr>
        <w:rPr>
          <w:rFonts w:cs="Arial"/>
          <w:lang w:val="ru-RU"/>
        </w:rPr>
      </w:pPr>
      <w:r>
        <w:rPr>
          <w:rFonts w:cs="Arial"/>
          <w:lang w:val="sr-Cyrl-CS"/>
        </w:rPr>
        <w:t xml:space="preserve">                                                                      </w:t>
      </w:r>
      <w:r w:rsidR="00EE793E" w:rsidRPr="00452B75">
        <w:rPr>
          <w:rFonts w:cs="Arial"/>
          <w:b/>
          <w:lang w:val="ru-RU"/>
        </w:rPr>
        <w:t>Члан 1</w:t>
      </w:r>
      <w:r w:rsidR="00BA7281">
        <w:rPr>
          <w:rFonts w:cs="Arial"/>
          <w:b/>
          <w:lang w:val="ru-RU"/>
        </w:rPr>
        <w:t>2</w:t>
      </w:r>
      <w:r w:rsidR="00EE793E"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0A258F" w:rsidRDefault="00EE793E" w:rsidP="00EE793E">
      <w:pPr>
        <w:pStyle w:val="KDParagraf"/>
        <w:spacing w:before="0"/>
        <w:rPr>
          <w:rFonts w:cs="Arial"/>
          <w:lang w:val="ru-RU"/>
        </w:rPr>
      </w:pPr>
      <w:r w:rsidRPr="00452B75">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6671AE" w:rsidRPr="00452B75" w:rsidRDefault="006671AE" w:rsidP="00EE793E">
      <w:pPr>
        <w:pStyle w:val="KDParagraf"/>
        <w:spacing w:before="0"/>
        <w:rPr>
          <w:rFonts w:cs="Arial"/>
          <w:lang w:val="ru-RU"/>
        </w:rPr>
      </w:pPr>
    </w:p>
    <w:p w:rsidR="000C5051" w:rsidRDefault="00EE793E" w:rsidP="00EE793E">
      <w:pPr>
        <w:pStyle w:val="KDParagraf"/>
        <w:spacing w:before="0"/>
        <w:rPr>
          <w:rFonts w:cs="Arial"/>
          <w:b/>
          <w:lang w:val="ru-RU"/>
        </w:rPr>
      </w:pPr>
      <w:r w:rsidRPr="00452B75">
        <w:rPr>
          <w:rFonts w:cs="Arial"/>
          <w:b/>
          <w:lang w:val="ru-RU"/>
        </w:rPr>
        <w:lastRenderedPageBreak/>
        <w:t>РОК  И ДИНАМ</w:t>
      </w:r>
      <w:r w:rsidR="00846B5A">
        <w:rPr>
          <w:rFonts w:cs="Arial"/>
          <w:b/>
          <w:lang w:val="sr-Cyrl-RS"/>
        </w:rPr>
        <w:t>И</w:t>
      </w:r>
      <w:r w:rsidRPr="00452B75">
        <w:rPr>
          <w:rFonts w:cs="Arial"/>
          <w:b/>
          <w:lang w:val="ru-RU"/>
        </w:rPr>
        <w:t>КА ПРУЖАЊА УСЛУГЕ</w:t>
      </w:r>
    </w:p>
    <w:p w:rsidR="00EE793E" w:rsidRDefault="001140D4" w:rsidP="001140D4">
      <w:pPr>
        <w:pStyle w:val="KDParagraf"/>
        <w:tabs>
          <w:tab w:val="clear" w:pos="567"/>
          <w:tab w:val="left" w:pos="3355"/>
        </w:tabs>
        <w:spacing w:before="0"/>
        <w:rPr>
          <w:rFonts w:cs="Arial"/>
          <w:lang w:val="ru-RU"/>
        </w:rPr>
      </w:pPr>
      <w:r>
        <w:rPr>
          <w:rFonts w:cs="Arial"/>
          <w:b/>
          <w:lang w:val="ru-RU"/>
        </w:rPr>
        <w:tab/>
      </w:r>
      <w:r w:rsidRPr="00326CDB">
        <w:rPr>
          <w:rFonts w:cs="Arial"/>
          <w:b/>
          <w:lang w:val="ru-RU"/>
        </w:rPr>
        <w:t xml:space="preserve">        </w:t>
      </w:r>
      <w:r w:rsidR="00EE793E" w:rsidRPr="00452B75">
        <w:rPr>
          <w:rFonts w:cs="Arial"/>
          <w:b/>
          <w:lang w:val="ru-RU"/>
        </w:rPr>
        <w:t>Члан 1</w:t>
      </w:r>
      <w:r w:rsidR="008B243C">
        <w:rPr>
          <w:rFonts w:cs="Arial"/>
          <w:b/>
          <w:lang w:val="ru-RU"/>
        </w:rPr>
        <w:t>3</w:t>
      </w:r>
      <w:r w:rsidR="00EE793E" w:rsidRPr="00452B75">
        <w:rPr>
          <w:rFonts w:cs="Arial"/>
          <w:lang w:val="ru-RU"/>
        </w:rPr>
        <w:t>.</w:t>
      </w:r>
    </w:p>
    <w:p w:rsidR="006263B6" w:rsidRPr="007439B0" w:rsidRDefault="006263B6" w:rsidP="006263B6">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ru-RU"/>
        </w:rPr>
      </w:pPr>
      <w:r w:rsidRPr="007439B0">
        <w:rPr>
          <w:rFonts w:ascii="Arial" w:hAnsi="Arial" w:cs="Arial"/>
          <w:color w:val="000000" w:themeColor="text1"/>
          <w:lang w:val="ru-RU"/>
        </w:rPr>
        <w:t xml:space="preserve">Рок </w:t>
      </w:r>
      <w:r>
        <w:rPr>
          <w:rFonts w:ascii="Arial" w:hAnsi="Arial" w:cs="Arial"/>
          <w:color w:val="000000" w:themeColor="text1"/>
          <w:lang w:val="ru-RU"/>
        </w:rPr>
        <w:t xml:space="preserve">за испоруку резервних делова је 120 дана од ступања уговора на снагу, а рок за </w:t>
      </w:r>
      <w:r w:rsidRPr="007439B0">
        <w:rPr>
          <w:rFonts w:ascii="Arial" w:hAnsi="Arial" w:cs="Arial"/>
          <w:color w:val="000000" w:themeColor="text1"/>
          <w:lang w:val="ru-RU"/>
        </w:rPr>
        <w:t>извршењ</w:t>
      </w:r>
      <w:r>
        <w:rPr>
          <w:rFonts w:ascii="Arial" w:hAnsi="Arial" w:cs="Arial"/>
          <w:color w:val="000000" w:themeColor="text1"/>
          <w:lang w:val="ru-RU"/>
        </w:rPr>
        <w:t>е услуге</w:t>
      </w:r>
      <w:r w:rsidRPr="007439B0">
        <w:rPr>
          <w:rFonts w:ascii="Arial" w:hAnsi="Arial" w:cs="Arial"/>
          <w:color w:val="000000" w:themeColor="text1"/>
          <w:lang w:val="ru-RU"/>
        </w:rPr>
        <w:t xml:space="preserve"> је 12 </w:t>
      </w:r>
      <w:r>
        <w:rPr>
          <w:rFonts w:ascii="Arial" w:hAnsi="Arial" w:cs="Arial"/>
          <w:color w:val="000000" w:themeColor="text1"/>
          <w:lang w:val="ru-RU"/>
        </w:rPr>
        <w:t>дана</w:t>
      </w:r>
      <w:r w:rsidRPr="007439B0">
        <w:rPr>
          <w:rFonts w:ascii="Arial" w:hAnsi="Arial" w:cs="Arial"/>
          <w:color w:val="000000" w:themeColor="text1"/>
          <w:lang w:val="ru-RU"/>
        </w:rPr>
        <w:t xml:space="preserve"> од </w:t>
      </w:r>
      <w:r>
        <w:rPr>
          <w:rFonts w:ascii="Arial" w:hAnsi="Arial" w:cs="Arial"/>
          <w:color w:val="000000" w:themeColor="text1"/>
          <w:lang w:val="ru-RU"/>
        </w:rPr>
        <w:t>увођења у посао, а у периоду од 18 месеци од с</w:t>
      </w:r>
      <w:r w:rsidRPr="007439B0">
        <w:rPr>
          <w:rFonts w:ascii="Arial" w:hAnsi="Arial" w:cs="Arial"/>
          <w:color w:val="000000" w:themeColor="text1"/>
          <w:lang w:val="ru-RU"/>
        </w:rPr>
        <w:t>тупања уговора на снагу.</w:t>
      </w:r>
      <w:r w:rsidRPr="007439B0">
        <w:rPr>
          <w:rFonts w:ascii="Arial" w:hAnsi="Arial" w:cs="Arial"/>
          <w:color w:val="000000" w:themeColor="text1"/>
          <w:lang w:val="ru-RU"/>
        </w:rPr>
        <w:br/>
      </w:r>
      <w:r>
        <w:rPr>
          <w:rFonts w:ascii="Arial" w:hAnsi="Arial" w:cs="Arial"/>
          <w:color w:val="000000" w:themeColor="text1"/>
          <w:lang w:val="ru-RU"/>
        </w:rPr>
        <w:t>Корисник услуге</w:t>
      </w:r>
      <w:r w:rsidRPr="007439B0">
        <w:rPr>
          <w:rFonts w:ascii="Arial" w:hAnsi="Arial" w:cs="Arial"/>
          <w:color w:val="000000" w:themeColor="text1"/>
          <w:lang w:val="ru-RU"/>
        </w:rPr>
        <w:t xml:space="preserve"> задржава право измене термина у зависности од потреба и захтева ЕПС-а, о чему ће </w:t>
      </w:r>
      <w:r>
        <w:rPr>
          <w:rFonts w:ascii="Arial" w:hAnsi="Arial" w:cs="Arial"/>
          <w:color w:val="000000" w:themeColor="text1"/>
          <w:lang w:val="ru-RU"/>
        </w:rPr>
        <w:t>Пружалац услуге</w:t>
      </w:r>
      <w:r w:rsidRPr="007439B0">
        <w:rPr>
          <w:rFonts w:ascii="Arial" w:hAnsi="Arial" w:cs="Arial"/>
          <w:color w:val="000000" w:themeColor="text1"/>
          <w:lang w:val="ru-RU"/>
        </w:rPr>
        <w:t xml:space="preserve"> бити благовремено обавештен.</w:t>
      </w:r>
    </w:p>
    <w:p w:rsidR="00EE793E" w:rsidRDefault="00EE793E" w:rsidP="00EE793E">
      <w:pPr>
        <w:pStyle w:val="KDParagraf"/>
        <w:spacing w:before="0"/>
        <w:rPr>
          <w:rFonts w:cs="Arial"/>
          <w:b/>
          <w:color w:val="000000" w:themeColor="text1"/>
          <w:lang w:val="ru-RU"/>
        </w:rPr>
      </w:pPr>
      <w:r w:rsidRPr="008B243C">
        <w:rPr>
          <w:rFonts w:cs="Arial"/>
          <w:b/>
          <w:color w:val="000000" w:themeColor="text1"/>
          <w:lang w:val="ru-RU"/>
        </w:rPr>
        <w:t xml:space="preserve">СРЕДСТВА ФИНАНСИЈСКОГ ОБЕЗБЕЂЕЊА </w:t>
      </w:r>
    </w:p>
    <w:p w:rsidR="00846B5A" w:rsidRDefault="00EE793E" w:rsidP="0067022D">
      <w:pPr>
        <w:pStyle w:val="KDParagraf"/>
        <w:spacing w:before="0"/>
        <w:jc w:val="center"/>
        <w:rPr>
          <w:rFonts w:cs="Arial"/>
          <w:color w:val="000000" w:themeColor="text1"/>
          <w:lang w:val="ru-RU"/>
        </w:rPr>
      </w:pPr>
      <w:r w:rsidRPr="008B243C">
        <w:rPr>
          <w:rFonts w:cs="Arial"/>
          <w:b/>
          <w:color w:val="000000" w:themeColor="text1"/>
          <w:lang w:val="ru-RU"/>
        </w:rPr>
        <w:t>Члан 1</w:t>
      </w:r>
      <w:r w:rsidR="008B243C">
        <w:rPr>
          <w:rFonts w:cs="Arial"/>
          <w:b/>
          <w:color w:val="000000" w:themeColor="text1"/>
          <w:lang w:val="ru-RU"/>
        </w:rPr>
        <w:t>4</w:t>
      </w:r>
      <w:r w:rsidRPr="008B243C">
        <w:rPr>
          <w:rFonts w:cs="Arial"/>
          <w:color w:val="000000" w:themeColor="text1"/>
          <w:lang w:val="ru-RU"/>
        </w:rPr>
        <w:t>.</w:t>
      </w:r>
    </w:p>
    <w:p w:rsidR="002006F4" w:rsidRPr="002D1580" w:rsidRDefault="002006F4" w:rsidP="002006F4">
      <w:pPr>
        <w:tabs>
          <w:tab w:val="left" w:pos="567"/>
          <w:tab w:val="left" w:pos="851"/>
        </w:tabs>
        <w:spacing w:before="0"/>
        <w:outlineLvl w:val="2"/>
        <w:rPr>
          <w:rFonts w:cs="Arial"/>
          <w:b/>
          <w:lang w:val="ru-RU"/>
        </w:rPr>
      </w:pPr>
      <w:r w:rsidRPr="002D1580">
        <w:rPr>
          <w:rFonts w:cs="Arial"/>
          <w:b/>
          <w:lang w:val="ru-RU"/>
        </w:rPr>
        <w:t>Банкарск</w:t>
      </w:r>
      <w:r>
        <w:rPr>
          <w:rFonts w:cs="Arial"/>
          <w:b/>
          <w:lang w:val="sr-Cyrl-RS"/>
        </w:rPr>
        <w:t>а</w:t>
      </w:r>
      <w:r w:rsidRPr="002D1580">
        <w:rPr>
          <w:rFonts w:cs="Arial"/>
          <w:b/>
          <w:lang w:val="ru-RU"/>
        </w:rPr>
        <w:t xml:space="preserve"> гаранција за добро извршење посла</w:t>
      </w:r>
    </w:p>
    <w:p w:rsidR="002006F4" w:rsidRDefault="002006F4" w:rsidP="002006F4">
      <w:pPr>
        <w:pStyle w:val="KDParagraf"/>
        <w:spacing w:before="0"/>
        <w:rPr>
          <w:rFonts w:cs="Arial"/>
          <w:b/>
          <w:sz w:val="10"/>
          <w:szCs w:val="10"/>
          <w:lang w:val="sr-Cyrl-RS"/>
        </w:rPr>
      </w:pPr>
      <w:r>
        <w:rPr>
          <w:lang w:val="ru-RU"/>
        </w:rPr>
        <w:t>Пружалац услуге је обавезан да уз потписан Уговор,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r>
        <w:rPr>
          <w:rFonts w:cs="Arial"/>
          <w:b/>
          <w:sz w:val="10"/>
          <w:szCs w:val="10"/>
          <w:lang w:val="sr-Cyrl-RS"/>
        </w:rPr>
        <w:t>.</w:t>
      </w:r>
    </w:p>
    <w:p w:rsidR="002006F4" w:rsidRDefault="002006F4" w:rsidP="002006F4">
      <w:pPr>
        <w:pStyle w:val="KDParagraf"/>
        <w:spacing w:before="0"/>
        <w:jc w:val="center"/>
        <w:rPr>
          <w:rFonts w:cs="Arial"/>
          <w:color w:val="000000" w:themeColor="text1"/>
          <w:lang w:val="ru-RU"/>
        </w:rPr>
      </w:pPr>
      <w:r w:rsidRPr="008B243C">
        <w:rPr>
          <w:rFonts w:cs="Arial"/>
          <w:b/>
          <w:color w:val="000000" w:themeColor="text1"/>
          <w:lang w:val="ru-RU"/>
        </w:rPr>
        <w:t>Члан 1</w:t>
      </w:r>
      <w:r>
        <w:rPr>
          <w:rFonts w:cs="Arial"/>
          <w:b/>
          <w:color w:val="000000" w:themeColor="text1"/>
          <w:lang w:val="ru-RU"/>
        </w:rPr>
        <w:t>5</w:t>
      </w:r>
      <w:r w:rsidRPr="008B243C">
        <w:rPr>
          <w:rFonts w:cs="Arial"/>
          <w:color w:val="000000" w:themeColor="text1"/>
          <w:lang w:val="ru-RU"/>
        </w:rPr>
        <w:t>.</w:t>
      </w:r>
    </w:p>
    <w:p w:rsidR="002006F4" w:rsidRPr="00F20B17" w:rsidRDefault="002006F4" w:rsidP="002006F4">
      <w:pPr>
        <w:spacing w:before="0"/>
        <w:rPr>
          <w:rFonts w:eastAsia="Arial Unicode MS"/>
          <w:b/>
          <w:lang w:val="sr-Latn-CS"/>
        </w:rPr>
      </w:pPr>
      <w:r w:rsidRPr="00F20B17">
        <w:rPr>
          <w:rFonts w:eastAsia="Arial Unicode MS"/>
          <w:b/>
          <w:lang w:val="sr-Latn-CS"/>
        </w:rPr>
        <w:t>Банкарска гаранција за отклањање грешака у гарантном року</w:t>
      </w:r>
    </w:p>
    <w:p w:rsidR="002006F4" w:rsidRPr="00F20B17" w:rsidRDefault="002006F4" w:rsidP="002006F4">
      <w:pPr>
        <w:spacing w:before="0"/>
        <w:rPr>
          <w:rFonts w:eastAsia="Arial Unicode MS"/>
          <w:lang w:val="sr-Cyrl-CS"/>
        </w:rPr>
      </w:pPr>
      <w:r w:rsidRPr="00F20B17">
        <w:rPr>
          <w:lang w:val="ru-RU"/>
        </w:rPr>
        <w:t xml:space="preserve">Пружалац услуге </w:t>
      </w:r>
      <w:r w:rsidRPr="00F20B17">
        <w:rPr>
          <w:rFonts w:eastAsia="Arial Unicode MS"/>
          <w:lang w:val="sr-Cyrl-CS"/>
        </w:rPr>
        <w:t xml:space="preserve">се обавезује да у року од 5 (пет) дана пре истека гаранције за добро извршење посла, а најкасније у тренутку примопредаје </w:t>
      </w:r>
      <w:r w:rsidRPr="00F20B17">
        <w:rPr>
          <w:rFonts w:eastAsia="Arial Unicode MS"/>
          <w:lang w:val="sr-Cyrl-RS"/>
        </w:rPr>
        <w:t>услуга</w:t>
      </w:r>
      <w:r w:rsidRPr="0016065C">
        <w:rPr>
          <w:rFonts w:eastAsia="Arial Unicode MS"/>
          <w:lang w:val="ru-RU"/>
        </w:rPr>
        <w:t xml:space="preserve"> </w:t>
      </w:r>
      <w:r w:rsidRPr="00F20B17">
        <w:rPr>
          <w:rFonts w:eastAsia="Arial Unicode MS"/>
          <w:lang w:val="sr-Cyrl-CS"/>
        </w:rPr>
        <w:t>преда Кориснику услуга банкарску гаранцију за отклањање недостатака у гарантном року.</w:t>
      </w:r>
    </w:p>
    <w:p w:rsidR="002006F4" w:rsidRPr="00F20B17" w:rsidRDefault="002006F4" w:rsidP="002006F4">
      <w:pPr>
        <w:spacing w:before="0"/>
        <w:rPr>
          <w:rFonts w:eastAsia="Arial Unicode MS"/>
          <w:lang w:val="sr-Cyrl-CS"/>
        </w:rPr>
      </w:pPr>
      <w:r w:rsidRPr="00F20B17">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w:t>
      </w:r>
      <w:r>
        <w:rPr>
          <w:rFonts w:eastAsia="Arial Unicode MS"/>
          <w:lang w:val="sr-Cyrl-CS"/>
        </w:rPr>
        <w:t>з обрачунатог ПДВ</w:t>
      </w:r>
      <w:r w:rsidRPr="00F20B17">
        <w:rPr>
          <w:rFonts w:eastAsia="Arial Unicode MS"/>
          <w:lang w:val="sr-Cyrl-CS"/>
        </w:rPr>
        <w:t>, са роком важења 30 (тридесет) календарских дана дужим од истека гарантног рока.</w:t>
      </w:r>
    </w:p>
    <w:p w:rsidR="002006F4" w:rsidRPr="00F20B17" w:rsidRDefault="002006F4" w:rsidP="002006F4">
      <w:pPr>
        <w:spacing w:before="0"/>
        <w:rPr>
          <w:rFonts w:eastAsia="Arial Unicode MS"/>
          <w:lang w:val="sr-Cyrl-CS"/>
        </w:rPr>
      </w:pPr>
      <w:r w:rsidRPr="00F20B17">
        <w:rPr>
          <w:rFonts w:eastAsia="Arial Unicode MS"/>
          <w:lang w:val="sr-Cyrl-CS"/>
        </w:rPr>
        <w:t xml:space="preserve">Ако се за време трајања </w:t>
      </w:r>
      <w:r w:rsidRPr="0016065C">
        <w:rPr>
          <w:rFonts w:eastAsia="Arial Unicode MS"/>
          <w:lang w:val="ru-RU"/>
        </w:rPr>
        <w:t>овог У</w:t>
      </w:r>
      <w:r w:rsidRPr="00F20B17">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2006F4" w:rsidRPr="00F20B17" w:rsidRDefault="002006F4" w:rsidP="002006F4">
      <w:pPr>
        <w:spacing w:before="0"/>
        <w:rPr>
          <w:rFonts w:eastAsia="Arial Unicode MS"/>
          <w:lang w:val="sr-Cyrl-CS"/>
        </w:rPr>
      </w:pPr>
      <w:r w:rsidRPr="00F20B17">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006F4" w:rsidRDefault="002006F4" w:rsidP="002006F4">
      <w:pPr>
        <w:spacing w:before="0"/>
        <w:rPr>
          <w:rFonts w:eastAsia="Arial Unicode MS"/>
          <w:lang w:val="sr-Cyrl-CS"/>
        </w:rPr>
      </w:pPr>
      <w:r w:rsidRPr="00F20B17">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006F4" w:rsidRPr="00F20B17" w:rsidRDefault="002006F4" w:rsidP="002006F4">
      <w:pPr>
        <w:spacing w:before="0"/>
        <w:rPr>
          <w:rFonts w:eastAsia="Arial Unicode MS"/>
          <w:lang w:val="sr-Cyrl-CS"/>
        </w:rPr>
      </w:pPr>
      <w:r w:rsidRPr="00F20B17">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2006F4" w:rsidRPr="00F20B17" w:rsidRDefault="002006F4" w:rsidP="002006F4">
      <w:pPr>
        <w:spacing w:before="0"/>
        <w:rPr>
          <w:rFonts w:eastAsia="Arial Unicode MS"/>
          <w:lang w:val="sr-Cyrl-CS"/>
        </w:rPr>
      </w:pPr>
      <w:r w:rsidRPr="00F20B17">
        <w:rPr>
          <w:rFonts w:eastAsia="Arial Unicode MS"/>
          <w:lang w:val="sr-Cyrl-CS"/>
        </w:rPr>
        <w:t xml:space="preserve">У случају да </w:t>
      </w:r>
      <w:r w:rsidRPr="00F20B17">
        <w:rPr>
          <w:lang w:val="ru-RU"/>
        </w:rPr>
        <w:t>Пружалац услуге</w:t>
      </w:r>
      <w:r w:rsidRPr="0016065C">
        <w:rPr>
          <w:rFonts w:eastAsia="Arial Unicode MS"/>
          <w:lang w:val="ru-RU"/>
        </w:rPr>
        <w:t xml:space="preserve"> </w:t>
      </w:r>
      <w:r w:rsidRPr="00F20B17">
        <w:rPr>
          <w:rFonts w:eastAsia="Arial Unicode MS"/>
          <w:lang w:val="sr-Cyrl-CS"/>
        </w:rPr>
        <w:t xml:space="preserve">поднесе банкарску гаранцију стране банке, </w:t>
      </w:r>
      <w:r w:rsidRPr="00F20B17">
        <w:rPr>
          <w:lang w:val="ru-RU"/>
        </w:rPr>
        <w:t>Пружалац услуге</w:t>
      </w:r>
      <w:r w:rsidRPr="0016065C">
        <w:rPr>
          <w:rFonts w:eastAsia="Arial Unicode MS"/>
          <w:lang w:val="ru-RU"/>
        </w:rPr>
        <w:t xml:space="preserve"> </w:t>
      </w:r>
      <w:r w:rsidRPr="00F20B17">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2006F4" w:rsidRPr="00F20B17" w:rsidRDefault="002006F4" w:rsidP="002006F4">
      <w:pPr>
        <w:spacing w:before="0"/>
        <w:rPr>
          <w:rFonts w:eastAsia="Arial Unicode MS"/>
          <w:lang w:val="sr-Cyrl-CS"/>
        </w:rPr>
      </w:pPr>
      <w:r w:rsidRPr="00F20B17">
        <w:rPr>
          <w:rFonts w:eastAsia="Arial Unicode MS"/>
          <w:lang w:val="sr-Cyrl-CS"/>
        </w:rPr>
        <w:t xml:space="preserve">Уколико </w:t>
      </w:r>
      <w:r w:rsidRPr="00F20B17">
        <w:rPr>
          <w:lang w:val="ru-RU"/>
        </w:rPr>
        <w:t>Пружалац услуге</w:t>
      </w:r>
      <w:r w:rsidRPr="00F20B17">
        <w:rPr>
          <w:rFonts w:eastAsia="Arial Unicode MS"/>
          <w:lang w:val="sr-Cyrl-CS"/>
        </w:rPr>
        <w:t xml:space="preserve"> не достави банкарску гаранцију за отклањање недостатака у гарантном року у року из</w:t>
      </w:r>
      <w:r w:rsidRPr="0016065C">
        <w:rPr>
          <w:rFonts w:eastAsia="Arial Unicode MS"/>
          <w:lang w:val="ru-RU"/>
        </w:rPr>
        <w:t xml:space="preserve"> става 1. овог члана</w:t>
      </w:r>
      <w:r w:rsidRPr="00F20B17">
        <w:rPr>
          <w:rFonts w:eastAsia="Arial Unicode MS"/>
          <w:lang w:val="sr-Cyrl-CS"/>
        </w:rPr>
        <w:t xml:space="preserve">,  Корисник услуге има право да реализује поднету банкарску гаранцију за добро извршење посла.  </w:t>
      </w:r>
    </w:p>
    <w:p w:rsidR="002006F4" w:rsidRDefault="002006F4" w:rsidP="002006F4">
      <w:pPr>
        <w:pStyle w:val="KDParagraf"/>
        <w:spacing w:before="0"/>
        <w:rPr>
          <w:rFonts w:eastAsia="Arial Unicode MS"/>
          <w:lang w:val="sr-Cyrl-CS"/>
        </w:rPr>
      </w:pPr>
      <w:r w:rsidRPr="00F20B17">
        <w:rPr>
          <w:rFonts w:eastAsia="Arial Unicode MS"/>
          <w:lang w:val="sr-Cyrl-CS"/>
        </w:rPr>
        <w:t xml:space="preserve">Корисник услуге је овлашћен да наплати банкарску гаранцију за отклањање недостатака у гарантном року у случају да </w:t>
      </w:r>
      <w:r w:rsidRPr="00F20B17">
        <w:rPr>
          <w:lang w:val="ru-RU"/>
        </w:rPr>
        <w:t>Пружалац услуге</w:t>
      </w:r>
      <w:r w:rsidRPr="00F20B17">
        <w:rPr>
          <w:rFonts w:eastAsia="Arial Unicode MS"/>
          <w:lang w:val="sr-Cyrl-CS"/>
        </w:rPr>
        <w:t xml:space="preserve"> не испуни своје уговорне обавезе које се односе на на начин, услове и рок извршења обавеза у гарантном року</w:t>
      </w:r>
      <w:r>
        <w:rPr>
          <w:rFonts w:eastAsia="Arial Unicode MS"/>
          <w:lang w:val="sr-Cyrl-CS"/>
        </w:rPr>
        <w:t>.</w:t>
      </w:r>
    </w:p>
    <w:p w:rsidR="00EE793E" w:rsidRPr="00326CDB" w:rsidRDefault="00EE793E" w:rsidP="001140D4">
      <w:pPr>
        <w:pStyle w:val="KDParagraf"/>
        <w:tabs>
          <w:tab w:val="clear" w:pos="567"/>
          <w:tab w:val="left" w:pos="3086"/>
        </w:tabs>
        <w:spacing w:before="0"/>
        <w:rPr>
          <w:rFonts w:cs="Arial"/>
          <w:b/>
          <w:lang w:val="sr-Cyrl-CS"/>
        </w:rPr>
      </w:pPr>
      <w:r w:rsidRPr="00326CDB">
        <w:rPr>
          <w:rFonts w:cs="Arial"/>
          <w:b/>
          <w:lang w:val="sr-Cyrl-CS"/>
        </w:rPr>
        <w:t>ИЗВРШИОЦИ</w:t>
      </w:r>
      <w:r w:rsidRPr="00326CDB">
        <w:rPr>
          <w:rFonts w:cs="Arial"/>
          <w:b/>
          <w:lang w:val="sr-Cyrl-CS"/>
        </w:rPr>
        <w:tab/>
      </w:r>
    </w:p>
    <w:p w:rsidR="00EE793E" w:rsidRPr="00326CDB" w:rsidRDefault="00EE793E" w:rsidP="00586A59">
      <w:pPr>
        <w:pStyle w:val="KDParagraf"/>
        <w:spacing w:before="0"/>
        <w:jc w:val="center"/>
        <w:rPr>
          <w:rFonts w:cs="Arial"/>
          <w:lang w:val="sr-Cyrl-CS"/>
        </w:rPr>
      </w:pPr>
      <w:r w:rsidRPr="00326CDB">
        <w:rPr>
          <w:rFonts w:cs="Arial"/>
          <w:b/>
          <w:lang w:val="sr-Cyrl-CS"/>
        </w:rPr>
        <w:t>Члан 1</w:t>
      </w:r>
      <w:r w:rsidR="002006F4" w:rsidRPr="00326CDB">
        <w:rPr>
          <w:rFonts w:cs="Arial"/>
          <w:b/>
          <w:lang w:val="sr-Cyrl-CS"/>
        </w:rPr>
        <w:t>6</w:t>
      </w:r>
      <w:r w:rsidRPr="00326CDB">
        <w:rPr>
          <w:rFonts w:cs="Arial"/>
          <w:lang w:val="sr-Cyrl-CS"/>
        </w:rPr>
        <w:t>.</w:t>
      </w:r>
    </w:p>
    <w:p w:rsidR="001140D4" w:rsidRPr="00326CDB" w:rsidRDefault="001140D4" w:rsidP="001140D4">
      <w:pPr>
        <w:pStyle w:val="KDParagraf"/>
        <w:spacing w:before="0"/>
        <w:rPr>
          <w:rFonts w:cs="Arial"/>
          <w:lang w:val="sr-Cyrl-CS"/>
        </w:rPr>
      </w:pPr>
      <w:r w:rsidRPr="00326CDB">
        <w:rPr>
          <w:rFonts w:cs="Arial"/>
          <w:lang w:val="sr-Cyrl-CS"/>
        </w:rPr>
        <w:t>Пружалац услуге доставља Кориснику услуге:</w:t>
      </w:r>
      <w:r w:rsidRPr="00326CDB">
        <w:rPr>
          <w:rFonts w:cs="Arial"/>
          <w:lang w:val="sr-Cyrl-CS"/>
        </w:rPr>
        <w:tab/>
        <w:t xml:space="preserve">-Списак извршилаца, са наведеним квалификацијама свих извршилаца и прецизно дефинисаним активности које обављају </w:t>
      </w:r>
      <w:r w:rsidRPr="00326CDB">
        <w:rPr>
          <w:rFonts w:cs="Arial"/>
          <w:lang w:val="sr-Cyrl-CS"/>
        </w:rPr>
        <w:lastRenderedPageBreak/>
        <w:t>у извршавању Услуге, са којим списком је сагласан Корисник услуге (Списак извршилаца дат је  у Прилогу 7 овог Уговора) и</w:t>
      </w:r>
    </w:p>
    <w:p w:rsidR="001140D4" w:rsidRPr="001140D4" w:rsidRDefault="001140D4" w:rsidP="001140D4">
      <w:pPr>
        <w:pStyle w:val="KDParagraf"/>
        <w:spacing w:before="0"/>
        <w:rPr>
          <w:rFonts w:cs="Arial"/>
          <w:lang w:val="ru-RU"/>
        </w:rPr>
      </w:pPr>
      <w:r w:rsidRPr="001140D4">
        <w:rPr>
          <w:rFonts w:cs="Arial"/>
          <w:lang w:val="ru-RU"/>
        </w:rPr>
        <w:t>-</w:t>
      </w:r>
      <w:r w:rsidRPr="001140D4">
        <w:rPr>
          <w:rFonts w:cs="Arial"/>
          <w:lang w:val="ru-RU"/>
        </w:rPr>
        <w:tab/>
        <w:t>Резервни списак извршилаца са наведеним квалификацијама резервних извршилаца (Списак резервни</w:t>
      </w:r>
      <w:r>
        <w:rPr>
          <w:rFonts w:cs="Arial"/>
          <w:lang w:val="ru-RU"/>
        </w:rPr>
        <w:t>х извршилаца  дат је у Прилогу 7</w:t>
      </w:r>
      <w:r w:rsidRPr="001140D4">
        <w:rPr>
          <w:rFonts w:cs="Arial"/>
          <w:lang w:val="ru-RU"/>
        </w:rPr>
        <w:t xml:space="preserve"> овог Уговора). </w:t>
      </w:r>
    </w:p>
    <w:p w:rsidR="001140D4" w:rsidRPr="001140D4" w:rsidRDefault="001140D4" w:rsidP="001140D4">
      <w:pPr>
        <w:pStyle w:val="KDParagraf"/>
        <w:spacing w:before="0"/>
        <w:rPr>
          <w:rFonts w:cs="Arial"/>
          <w:lang w:val="ru-RU"/>
        </w:rPr>
      </w:pPr>
      <w:r w:rsidRPr="001140D4">
        <w:rPr>
          <w:rFonts w:cs="Arial"/>
          <w:lang w:val="ru-RU"/>
        </w:rPr>
        <w:t>Спискови се достављају у складу са обавезама прописаним тачкама 4. и 5. Обавезе извођача радова, у оквиру Правила безбедности и здравља на раду, који су саставни део овог уговора.</w:t>
      </w:r>
    </w:p>
    <w:p w:rsidR="001140D4" w:rsidRPr="001140D4" w:rsidRDefault="001140D4" w:rsidP="001140D4">
      <w:pPr>
        <w:pStyle w:val="KDParagraf"/>
        <w:spacing w:before="0"/>
        <w:rPr>
          <w:rFonts w:cs="Arial"/>
          <w:lang w:val="ru-RU"/>
        </w:rPr>
      </w:pPr>
      <w:r w:rsidRPr="001140D4">
        <w:rPr>
          <w:rFonts w:cs="Arial"/>
          <w:lang w:val="ru-RU"/>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671AE" w:rsidRPr="00452B75" w:rsidRDefault="001140D4" w:rsidP="00EE793E">
      <w:pPr>
        <w:pStyle w:val="KDParagraf"/>
        <w:spacing w:before="0"/>
        <w:rPr>
          <w:rFonts w:cs="Arial"/>
          <w:lang w:val="ru-RU"/>
        </w:rPr>
      </w:pPr>
      <w:r w:rsidRPr="001140D4">
        <w:rPr>
          <w:rFonts w:cs="Arial"/>
          <w:lang w:val="ru-RU"/>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Pr="00452B75">
        <w:rPr>
          <w:rFonts w:cs="Arial"/>
          <w:lang w:val="ru-RU"/>
        </w:rPr>
        <w:t xml:space="preserve"> </w:t>
      </w:r>
    </w:p>
    <w:p w:rsidR="00EE793E" w:rsidRDefault="00EE793E" w:rsidP="00586A59">
      <w:pPr>
        <w:pStyle w:val="KDParagraf"/>
        <w:spacing w:before="0"/>
        <w:jc w:val="center"/>
        <w:rPr>
          <w:rFonts w:cs="Arial"/>
          <w:lang w:val="ru-RU"/>
        </w:rPr>
      </w:pPr>
      <w:r w:rsidRPr="00452B75">
        <w:rPr>
          <w:rFonts w:cs="Arial"/>
          <w:b/>
          <w:lang w:val="ru-RU"/>
        </w:rPr>
        <w:t>Члан 1</w:t>
      </w:r>
      <w:r w:rsidR="002006F4">
        <w:rPr>
          <w:rFonts w:cs="Arial"/>
          <w:b/>
          <w:lang w:val="ru-RU"/>
        </w:rPr>
        <w:t>7</w:t>
      </w:r>
      <w:r w:rsidRPr="00452B75">
        <w:rPr>
          <w:rFonts w:cs="Arial"/>
          <w:lang w:val="ru-RU"/>
        </w:rPr>
        <w:t>.</w:t>
      </w:r>
    </w:p>
    <w:p w:rsidR="001140D4" w:rsidRPr="001140D4" w:rsidRDefault="001140D4" w:rsidP="001140D4">
      <w:pPr>
        <w:pStyle w:val="KDParagraf"/>
        <w:rPr>
          <w:rFonts w:cs="Arial"/>
          <w:color w:val="000000" w:themeColor="text1"/>
          <w:lang w:val="ru-RU"/>
        </w:rPr>
      </w:pPr>
      <w:r w:rsidRPr="001140D4">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2006F4" w:rsidRPr="001140D4" w:rsidRDefault="001140D4" w:rsidP="001140D4">
      <w:pPr>
        <w:pStyle w:val="KDParagraf"/>
        <w:spacing w:before="0"/>
        <w:rPr>
          <w:rFonts w:cs="Arial"/>
          <w:color w:val="000000" w:themeColor="text1"/>
          <w:lang w:val="ru-RU"/>
        </w:rPr>
      </w:pPr>
      <w:r w:rsidRPr="001140D4">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1140D4">
        <w:rPr>
          <w:rFonts w:cs="Arial"/>
          <w:color w:val="000000" w:themeColor="text1"/>
        </w:rPr>
        <w:t>e</w:t>
      </w:r>
      <w:r w:rsidRPr="001140D4">
        <w:rPr>
          <w:rFonts w:cs="Arial"/>
          <w:color w:val="000000" w:themeColor="text1"/>
          <w:lang w:val="ru-RU"/>
        </w:rPr>
        <w:t>.</w:t>
      </w:r>
    </w:p>
    <w:p w:rsidR="00EE793E" w:rsidRDefault="00EE793E" w:rsidP="00586A59">
      <w:pPr>
        <w:pStyle w:val="KDParagraf"/>
        <w:spacing w:before="0"/>
        <w:jc w:val="center"/>
        <w:rPr>
          <w:rFonts w:cs="Arial"/>
          <w:lang w:val="ru-RU"/>
        </w:rPr>
      </w:pPr>
      <w:r w:rsidRPr="00452B75">
        <w:rPr>
          <w:rFonts w:cs="Arial"/>
          <w:b/>
          <w:lang w:val="ru-RU"/>
        </w:rPr>
        <w:t>Члан 1</w:t>
      </w:r>
      <w:r w:rsidR="002006F4">
        <w:rPr>
          <w:rFonts w:cs="Arial"/>
          <w:b/>
          <w:lang w:val="ru-RU"/>
        </w:rPr>
        <w:t>8</w:t>
      </w:r>
      <w:r w:rsidRPr="00452B75">
        <w:rPr>
          <w:rFonts w:cs="Arial"/>
          <w:lang w:val="ru-RU"/>
        </w:rPr>
        <w:t>.</w:t>
      </w:r>
    </w:p>
    <w:p w:rsidR="00EE793E" w:rsidRPr="008B243C" w:rsidRDefault="00EE793E" w:rsidP="00EE793E">
      <w:pPr>
        <w:pStyle w:val="KDParagraf"/>
        <w:spacing w:before="0"/>
        <w:rPr>
          <w:rFonts w:cs="Arial"/>
          <w:color w:val="000000" w:themeColor="text1"/>
          <w:lang w:val="ru-RU"/>
        </w:rPr>
      </w:pPr>
      <w:r w:rsidRPr="008B243C">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Default="00EE793E" w:rsidP="00EE793E">
      <w:pPr>
        <w:pStyle w:val="KDParagraf"/>
        <w:spacing w:before="0"/>
        <w:rPr>
          <w:rFonts w:cs="Arial"/>
          <w:color w:val="00B0F0"/>
          <w:lang w:val="ru-RU"/>
        </w:rPr>
      </w:pPr>
      <w:r w:rsidRPr="008B243C">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w:t>
      </w:r>
      <w:r w:rsidRPr="00452B75">
        <w:rPr>
          <w:rFonts w:cs="Arial"/>
          <w:color w:val="00B0F0"/>
          <w:lang w:val="ru-RU"/>
        </w:rPr>
        <w:t xml:space="preserve">. </w:t>
      </w:r>
    </w:p>
    <w:p w:rsidR="00EE793E" w:rsidRPr="00452B75" w:rsidRDefault="00EE793E" w:rsidP="00EE793E">
      <w:pPr>
        <w:pStyle w:val="KDParagraf"/>
        <w:spacing w:before="0"/>
        <w:rPr>
          <w:rFonts w:cs="Arial"/>
          <w:b/>
          <w:lang w:val="ru-RU"/>
        </w:rPr>
      </w:pPr>
      <w:r w:rsidRPr="00452B75">
        <w:rPr>
          <w:rFonts w:cs="Arial"/>
          <w:b/>
          <w:lang w:val="ru-RU"/>
        </w:rPr>
        <w:t xml:space="preserve">ИНТЕЛЕКТУАЛНА СВОЈИНА </w:t>
      </w:r>
    </w:p>
    <w:p w:rsidR="00EE793E" w:rsidRPr="008B243C" w:rsidRDefault="00EE793E" w:rsidP="00586A59">
      <w:pPr>
        <w:pStyle w:val="KDParagraf"/>
        <w:spacing w:before="0"/>
        <w:jc w:val="center"/>
        <w:rPr>
          <w:rFonts w:cs="Arial"/>
          <w:color w:val="000000" w:themeColor="text1"/>
          <w:lang w:val="ru-RU"/>
        </w:rPr>
      </w:pPr>
      <w:r w:rsidRPr="008B243C">
        <w:rPr>
          <w:rFonts w:cs="Arial"/>
          <w:b/>
          <w:color w:val="000000" w:themeColor="text1"/>
          <w:lang w:val="ru-RU"/>
        </w:rPr>
        <w:t>Члан 1</w:t>
      </w:r>
      <w:r w:rsidR="002006F4">
        <w:rPr>
          <w:rFonts w:cs="Arial"/>
          <w:b/>
          <w:color w:val="000000" w:themeColor="text1"/>
          <w:lang w:val="ru-RU"/>
        </w:rPr>
        <w:t>9</w:t>
      </w:r>
      <w:r w:rsidRPr="008B243C">
        <w:rPr>
          <w:rFonts w:cs="Arial"/>
          <w:color w:val="000000" w:themeColor="text1"/>
          <w:lang w:val="ru-RU"/>
        </w:rPr>
        <w:t>.</w:t>
      </w:r>
    </w:p>
    <w:p w:rsidR="00EE793E" w:rsidRPr="008B243C" w:rsidRDefault="00EE793E" w:rsidP="00EE793E">
      <w:pPr>
        <w:pStyle w:val="KDParagraf"/>
        <w:spacing w:before="0"/>
        <w:rPr>
          <w:rFonts w:cs="Arial"/>
          <w:color w:val="000000" w:themeColor="text1"/>
          <w:lang w:val="ru-RU"/>
        </w:rPr>
      </w:pPr>
      <w:r w:rsidRPr="008B243C">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8B243C" w:rsidRDefault="00EE793E" w:rsidP="00EE793E">
      <w:pPr>
        <w:pStyle w:val="KDParagraf"/>
        <w:spacing w:before="0"/>
        <w:rPr>
          <w:rFonts w:cs="Arial"/>
          <w:color w:val="000000" w:themeColor="text1"/>
          <w:lang w:val="ru-RU"/>
        </w:rPr>
      </w:pPr>
      <w:r w:rsidRPr="008B243C">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8B243C" w:rsidRDefault="00EE793E" w:rsidP="00EE793E">
      <w:pPr>
        <w:pStyle w:val="KDParagraf"/>
        <w:spacing w:before="0"/>
        <w:rPr>
          <w:rFonts w:cs="Arial"/>
          <w:color w:val="000000" w:themeColor="text1"/>
          <w:lang w:val="ru-RU"/>
        </w:rPr>
      </w:pPr>
      <w:r w:rsidRPr="008B243C">
        <w:rPr>
          <w:rFonts w:cs="Arial"/>
          <w:color w:val="000000" w:themeColor="text1"/>
          <w:lang w:val="ru-RU"/>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EE793E" w:rsidRPr="00452B75" w:rsidRDefault="00EE793E" w:rsidP="001140D4">
      <w:pPr>
        <w:pStyle w:val="KDParagraf"/>
        <w:tabs>
          <w:tab w:val="clear" w:pos="567"/>
          <w:tab w:val="left" w:pos="3592"/>
        </w:tabs>
        <w:spacing w:before="0"/>
        <w:rPr>
          <w:rFonts w:cs="Arial"/>
          <w:b/>
          <w:lang w:val="ru-RU"/>
        </w:rPr>
      </w:pPr>
      <w:r w:rsidRPr="00452B75">
        <w:rPr>
          <w:rFonts w:cs="Arial"/>
          <w:b/>
          <w:lang w:val="ru-RU"/>
        </w:rPr>
        <w:t xml:space="preserve">ЗАКЉУЧИВАЊЕ И СТУПАЊЕ НА СНАГУ </w:t>
      </w:r>
    </w:p>
    <w:p w:rsidR="00EE793E" w:rsidRDefault="00EE793E" w:rsidP="00586A59">
      <w:pPr>
        <w:pStyle w:val="KDParagraf"/>
        <w:spacing w:before="0"/>
        <w:jc w:val="center"/>
        <w:rPr>
          <w:rFonts w:cs="Arial"/>
          <w:lang w:val="ru-RU"/>
        </w:rPr>
      </w:pPr>
      <w:r w:rsidRPr="00452B75">
        <w:rPr>
          <w:rFonts w:cs="Arial"/>
          <w:b/>
          <w:lang w:val="ru-RU"/>
        </w:rPr>
        <w:t>Ч</w:t>
      </w:r>
      <w:r w:rsidR="000A258F" w:rsidRPr="00452B75">
        <w:rPr>
          <w:rFonts w:cs="Arial"/>
          <w:b/>
          <w:lang w:val="ru-RU"/>
        </w:rPr>
        <w:t xml:space="preserve">лан </w:t>
      </w:r>
      <w:r w:rsidR="002006F4">
        <w:rPr>
          <w:rFonts w:cs="Arial"/>
          <w:b/>
          <w:lang w:val="ru-RU"/>
        </w:rPr>
        <w:t>20</w:t>
      </w:r>
      <w:r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Овај Уговор сматра се закљученим када га потпишу овлашћен</w:t>
      </w:r>
      <w:r w:rsidR="00791077" w:rsidRPr="00452B75">
        <w:rPr>
          <w:rFonts w:cs="Arial"/>
          <w:lang w:val="ru-RU"/>
        </w:rPr>
        <w:t xml:space="preserve">и представници Уговорних страна, а </w:t>
      </w:r>
      <w:r w:rsidRPr="00452B75">
        <w:rPr>
          <w:rFonts w:cs="Arial"/>
          <w:lang w:val="ru-RU"/>
        </w:rPr>
        <w:t>ступа на снагу када</w:t>
      </w:r>
      <w:r w:rsidR="00791077" w:rsidRPr="00452B75">
        <w:rPr>
          <w:rFonts w:cs="Arial"/>
          <w:lang w:val="ru-RU"/>
        </w:rPr>
        <w:t xml:space="preserve"> Пружалац услуге </w:t>
      </w:r>
      <w:r w:rsidRPr="00452B75">
        <w:rPr>
          <w:rFonts w:cs="Arial"/>
          <w:lang w:val="ru-RU"/>
        </w:rPr>
        <w:t>достави средста</w:t>
      </w:r>
      <w:r w:rsidR="0067022D">
        <w:rPr>
          <w:rFonts w:cs="Arial"/>
          <w:lang w:val="ru-RU"/>
        </w:rPr>
        <w:t>во</w:t>
      </w:r>
      <w:r w:rsidRPr="00452B75">
        <w:rPr>
          <w:rFonts w:cs="Arial"/>
          <w:lang w:val="ru-RU"/>
        </w:rPr>
        <w:t xml:space="preserve"> финансијског обезбеђења. </w:t>
      </w:r>
    </w:p>
    <w:p w:rsidR="00225D25" w:rsidRPr="00986C66" w:rsidRDefault="00225D25" w:rsidP="00EE793E">
      <w:pPr>
        <w:pStyle w:val="KDParagraf"/>
        <w:spacing w:before="0"/>
        <w:rPr>
          <w:rFonts w:cs="Arial"/>
          <w:lang w:val="sr-Cyrl-RS"/>
        </w:rPr>
      </w:pPr>
      <w:r w:rsidRPr="00452B75">
        <w:rPr>
          <w:rFonts w:cs="Arial"/>
          <w:lang w:val="ru-RU"/>
        </w:rPr>
        <w:t>Уговор се закључује</w:t>
      </w:r>
      <w:r w:rsidRPr="00452B75">
        <w:rPr>
          <w:rFonts w:cs="Arial"/>
          <w:color w:val="00B0F0"/>
          <w:lang w:val="ru-RU"/>
        </w:rPr>
        <w:t xml:space="preserve"> </w:t>
      </w:r>
      <w:r w:rsidRPr="00452B75">
        <w:rPr>
          <w:rFonts w:cs="Arial"/>
          <w:lang w:val="ru-RU"/>
        </w:rPr>
        <w:t xml:space="preserve">до </w:t>
      </w:r>
      <w:r w:rsidRPr="009D5D42">
        <w:rPr>
          <w:rFonts w:cs="Arial"/>
          <w:lang w:val="sr-Cyrl-RS"/>
        </w:rPr>
        <w:t>испуњења свих уговорних обавеза.</w:t>
      </w:r>
    </w:p>
    <w:p w:rsidR="00EE793E" w:rsidRDefault="00EE793E" w:rsidP="00586A59">
      <w:pPr>
        <w:pStyle w:val="KDParagraf"/>
        <w:spacing w:before="0"/>
        <w:jc w:val="center"/>
        <w:rPr>
          <w:rFonts w:cs="Arial"/>
          <w:lang w:val="ru-RU"/>
        </w:rPr>
      </w:pPr>
      <w:r w:rsidRPr="00452B75">
        <w:rPr>
          <w:rFonts w:cs="Arial"/>
          <w:b/>
          <w:lang w:val="ru-RU"/>
        </w:rPr>
        <w:t>Члан 2</w:t>
      </w:r>
      <w:r w:rsidR="000A258F" w:rsidRPr="00452B75">
        <w:rPr>
          <w:rFonts w:cs="Arial"/>
          <w:b/>
          <w:lang w:val="ru-RU"/>
        </w:rPr>
        <w:t>1</w:t>
      </w:r>
      <w:r w:rsidRPr="00452B75">
        <w:rPr>
          <w:rFonts w:cs="Arial"/>
          <w:lang w:val="ru-RU"/>
        </w:rPr>
        <w:t>.</w:t>
      </w:r>
    </w:p>
    <w:p w:rsidR="00225D25" w:rsidRPr="00452B75" w:rsidRDefault="00225D25" w:rsidP="00225D25">
      <w:pPr>
        <w:pStyle w:val="KDParagraf"/>
        <w:spacing w:before="0"/>
        <w:rPr>
          <w:rFonts w:cs="Arial"/>
          <w:lang w:val="ru-RU"/>
        </w:rPr>
      </w:pPr>
      <w:r w:rsidRPr="009D5D42">
        <w:rPr>
          <w:rFonts w:cs="Arial"/>
          <w:lang w:val="sr-Cyrl-RS"/>
        </w:rPr>
        <w:t>Обавезе које доспевају након истека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EE793E" w:rsidRPr="00465E78" w:rsidRDefault="00EE793E" w:rsidP="00586A59">
      <w:pPr>
        <w:pStyle w:val="KDParagraf"/>
        <w:spacing w:before="0"/>
        <w:jc w:val="center"/>
        <w:rPr>
          <w:rFonts w:cs="Arial"/>
          <w:lang w:val="ru-RU"/>
        </w:rPr>
      </w:pPr>
      <w:r w:rsidRPr="00465E78">
        <w:rPr>
          <w:rFonts w:cs="Arial"/>
          <w:b/>
          <w:lang w:val="ru-RU"/>
        </w:rPr>
        <w:t>Члан 2</w:t>
      </w:r>
      <w:r w:rsidR="000A258F" w:rsidRPr="00465E78">
        <w:rPr>
          <w:rFonts w:cs="Arial"/>
          <w:b/>
          <w:lang w:val="ru-RU"/>
        </w:rPr>
        <w:t>2</w:t>
      </w:r>
      <w:r w:rsidRPr="00465E78">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 xml:space="preserve">Овај Уговор и његови Прилози  </w:t>
      </w:r>
      <w:r w:rsidR="008B243C">
        <w:rPr>
          <w:rFonts w:cs="Arial"/>
          <w:lang w:val="ru-RU"/>
        </w:rPr>
        <w:t>из члана 3</w:t>
      </w:r>
      <w:r w:rsidR="002006F4">
        <w:rPr>
          <w:rFonts w:cs="Arial"/>
          <w:lang w:val="ru-RU"/>
        </w:rPr>
        <w:t>5</w:t>
      </w:r>
      <w:r w:rsidRPr="00452B75">
        <w:rPr>
          <w:rFonts w:cs="Arial"/>
          <w:lang w:val="ru-RU"/>
        </w:rPr>
        <w:t>. овог Уговора, сачињени су на српском језику. На овај Уговор примењују се закони Републике Србије.</w:t>
      </w:r>
    </w:p>
    <w:p w:rsidR="00EE793E" w:rsidRPr="00452B75" w:rsidRDefault="00EE793E" w:rsidP="00EE793E">
      <w:pPr>
        <w:pStyle w:val="KDParagraf"/>
        <w:spacing w:before="0"/>
        <w:rPr>
          <w:rFonts w:cs="Arial"/>
          <w:lang w:val="ru-RU"/>
        </w:rPr>
      </w:pPr>
      <w:r w:rsidRPr="00452B75">
        <w:rPr>
          <w:rFonts w:cs="Arial"/>
          <w:lang w:val="ru-RU"/>
        </w:rPr>
        <w:t xml:space="preserve">У случају спора меродавно право је право Републике Србије, а поступак се води на српском језику. </w:t>
      </w:r>
    </w:p>
    <w:p w:rsidR="00EE793E" w:rsidRPr="00452B75" w:rsidRDefault="00EE793E" w:rsidP="00EE793E">
      <w:pPr>
        <w:pStyle w:val="KDParagraf"/>
        <w:spacing w:before="0"/>
        <w:rPr>
          <w:rFonts w:cs="Arial"/>
          <w:b/>
          <w:lang w:val="ru-RU"/>
        </w:rPr>
      </w:pPr>
      <w:r w:rsidRPr="00452B75">
        <w:rPr>
          <w:rFonts w:cs="Arial"/>
          <w:b/>
          <w:lang w:val="ru-RU"/>
        </w:rPr>
        <w:lastRenderedPageBreak/>
        <w:t>ОВЛАШЋЕНИ ПРЕДСТАВНИЦИ ЗА ПРАЋЕЊЕ УГОВОРА</w:t>
      </w:r>
    </w:p>
    <w:p w:rsidR="00EE793E" w:rsidRPr="00452B75" w:rsidRDefault="000A258F" w:rsidP="00586A59">
      <w:pPr>
        <w:pStyle w:val="KDParagraf"/>
        <w:spacing w:before="0"/>
        <w:jc w:val="center"/>
        <w:rPr>
          <w:rFonts w:cs="Arial"/>
          <w:lang w:val="ru-RU"/>
        </w:rPr>
      </w:pPr>
      <w:r w:rsidRPr="00452B75">
        <w:rPr>
          <w:rFonts w:cs="Arial"/>
          <w:b/>
          <w:lang w:val="ru-RU"/>
        </w:rPr>
        <w:t>Члан 23</w:t>
      </w:r>
      <w:r w:rsidR="00EE793E"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 xml:space="preserve">Овлашћени представници за праћење реализације Услуге из члана 1. овог Уговора су: </w:t>
      </w:r>
    </w:p>
    <w:p w:rsidR="00EE793E" w:rsidRPr="00452B75" w:rsidRDefault="00EE793E" w:rsidP="00EE793E">
      <w:pPr>
        <w:pStyle w:val="KDParagraf"/>
        <w:spacing w:before="0"/>
        <w:rPr>
          <w:rFonts w:cs="Arial"/>
          <w:lang w:val="ru-RU"/>
        </w:rPr>
      </w:pPr>
      <w:r w:rsidRPr="00452B75">
        <w:rPr>
          <w:rFonts w:cs="Arial"/>
          <w:lang w:val="ru-RU"/>
        </w:rPr>
        <w:tab/>
        <w:t xml:space="preserve">- за Корисника услуге: </w:t>
      </w:r>
      <w:r w:rsidRPr="00452B75">
        <w:rPr>
          <w:rFonts w:cs="Arial"/>
          <w:lang w:val="ru-RU"/>
        </w:rPr>
        <w:tab/>
        <w:t>________________________________</w:t>
      </w:r>
    </w:p>
    <w:p w:rsidR="00EE793E" w:rsidRPr="00452B75" w:rsidRDefault="00EE793E" w:rsidP="00EE793E">
      <w:pPr>
        <w:pStyle w:val="KDParagraf"/>
        <w:spacing w:before="0"/>
        <w:rPr>
          <w:rFonts w:cs="Arial"/>
          <w:lang w:val="ru-RU"/>
        </w:rPr>
      </w:pPr>
      <w:r w:rsidRPr="00452B75">
        <w:rPr>
          <w:rFonts w:cs="Arial"/>
          <w:lang w:val="ru-RU"/>
        </w:rPr>
        <w:tab/>
        <w:t xml:space="preserve">- за Пружаоца услуге: </w:t>
      </w:r>
      <w:r w:rsidRPr="00452B75">
        <w:rPr>
          <w:rFonts w:cs="Arial"/>
          <w:lang w:val="ru-RU"/>
        </w:rPr>
        <w:tab/>
        <w:t>________________________________</w:t>
      </w:r>
    </w:p>
    <w:p w:rsidR="00EE793E" w:rsidRPr="00452B75" w:rsidRDefault="00EE793E" w:rsidP="00EE793E">
      <w:pPr>
        <w:pStyle w:val="KDParagraf"/>
        <w:spacing w:before="0"/>
        <w:rPr>
          <w:rFonts w:cs="Arial"/>
          <w:lang w:val="ru-RU"/>
        </w:rPr>
      </w:pPr>
      <w:r w:rsidRPr="00452B75">
        <w:rPr>
          <w:rFonts w:cs="Arial"/>
          <w:lang w:val="ru-RU"/>
        </w:rPr>
        <w:t>Овлашћења и дужности овлашћених представника  за праћење реализације овог Уговора су да:</w:t>
      </w:r>
    </w:p>
    <w:p w:rsidR="00EE793E" w:rsidRPr="00452B75" w:rsidRDefault="00EE793E" w:rsidP="00EE793E">
      <w:pPr>
        <w:pStyle w:val="KDParagraf"/>
        <w:spacing w:before="0"/>
        <w:rPr>
          <w:rFonts w:cs="Arial"/>
          <w:lang w:val="ru-RU"/>
        </w:rPr>
      </w:pPr>
      <w:r w:rsidRPr="00452B75">
        <w:rPr>
          <w:rFonts w:cs="Arial"/>
          <w:lang w:val="ru-RU"/>
        </w:rPr>
        <w:t>-</w:t>
      </w:r>
      <w:r w:rsidRPr="00452B75">
        <w:rPr>
          <w:rFonts w:cs="Arial"/>
          <w:lang w:val="ru-RU"/>
        </w:rPr>
        <w:tab/>
        <w:t>примају месечне извештаје и изјашњавају се поводом истих ( сагласност односно примедбе на извештај );</w:t>
      </w:r>
    </w:p>
    <w:p w:rsidR="00EE793E" w:rsidRPr="00452B75" w:rsidRDefault="00EE793E" w:rsidP="00EE793E">
      <w:pPr>
        <w:pStyle w:val="KDParagraf"/>
        <w:spacing w:before="0"/>
        <w:rPr>
          <w:rFonts w:cs="Arial"/>
          <w:lang w:val="ru-RU"/>
        </w:rPr>
      </w:pPr>
      <w:r w:rsidRPr="00452B75">
        <w:rPr>
          <w:rFonts w:cs="Arial"/>
          <w:lang w:val="ru-RU"/>
        </w:rPr>
        <w:t>-</w:t>
      </w:r>
      <w:r w:rsidRPr="00452B75">
        <w:rPr>
          <w:rFonts w:cs="Arial"/>
          <w:lang w:val="ru-RU"/>
        </w:rPr>
        <w:tab/>
        <w:t xml:space="preserve">исти доставе другој Уговорној страни и да прате поступање по примедбама; </w:t>
      </w:r>
    </w:p>
    <w:p w:rsidR="00EE793E" w:rsidRPr="00452B75" w:rsidRDefault="00EE793E" w:rsidP="00EE793E">
      <w:pPr>
        <w:pStyle w:val="KDParagraf"/>
        <w:spacing w:before="0"/>
        <w:rPr>
          <w:rFonts w:cs="Arial"/>
          <w:lang w:val="ru-RU"/>
        </w:rPr>
      </w:pPr>
      <w:r w:rsidRPr="00452B75">
        <w:rPr>
          <w:rFonts w:cs="Arial"/>
          <w:lang w:val="ru-RU"/>
        </w:rPr>
        <w:t>-           Д</w:t>
      </w:r>
      <w:r w:rsidR="00FD5422" w:rsidRPr="00452B75">
        <w:rPr>
          <w:rFonts w:cs="Arial"/>
          <w:lang w:val="ru-RU"/>
        </w:rPr>
        <w:t xml:space="preserve">а </w:t>
      </w:r>
      <w:r w:rsidRPr="00452B75">
        <w:rPr>
          <w:rFonts w:cs="Arial"/>
          <w:lang w:val="ru-RU"/>
        </w:rPr>
        <w:t>сачине, потпишу и верификују Записник о квалитативном пријему услуга (без примедби);</w:t>
      </w:r>
    </w:p>
    <w:p w:rsidR="00EE793E" w:rsidRPr="00452B75" w:rsidRDefault="00EE793E" w:rsidP="00EE793E">
      <w:pPr>
        <w:pStyle w:val="KDParagraf"/>
        <w:spacing w:before="0"/>
        <w:rPr>
          <w:rFonts w:cs="Arial"/>
          <w:lang w:val="ru-RU"/>
        </w:rPr>
      </w:pPr>
      <w:r w:rsidRPr="00452B75">
        <w:rPr>
          <w:rFonts w:cs="Arial"/>
          <w:lang w:val="ru-RU"/>
        </w:rPr>
        <w:t>-</w:t>
      </w:r>
      <w:r w:rsidRPr="00452B75">
        <w:rPr>
          <w:rFonts w:cs="Arial"/>
          <w:lang w:val="ru-RU"/>
        </w:rPr>
        <w:tab/>
        <w:t>благовремено приме Коначан извештај  о извршеној услузи и изјасне се поводом истог у писменој форми;</w:t>
      </w:r>
    </w:p>
    <w:p w:rsidR="00EE793E" w:rsidRPr="00452B75" w:rsidRDefault="00EE793E" w:rsidP="00EE793E">
      <w:pPr>
        <w:pStyle w:val="KDParagraf"/>
        <w:spacing w:before="0"/>
        <w:rPr>
          <w:rFonts w:cs="Arial"/>
          <w:lang w:val="ru-RU"/>
        </w:rPr>
      </w:pPr>
      <w:r w:rsidRPr="00452B75">
        <w:rPr>
          <w:rFonts w:cs="Arial"/>
          <w:lang w:val="ru-RU"/>
        </w:rPr>
        <w:t>-</w:t>
      </w:r>
      <w:r w:rsidRPr="00452B75">
        <w:rPr>
          <w:rFonts w:cs="Arial"/>
          <w:lang w:val="ru-RU"/>
        </w:rPr>
        <w:tab/>
        <w:t>извршавају и друге дужности везане за реализацију предмета овог Уговора, по потреби.</w:t>
      </w:r>
    </w:p>
    <w:p w:rsidR="00EE793E" w:rsidRPr="00452B75" w:rsidRDefault="00EE793E" w:rsidP="00EE793E">
      <w:pPr>
        <w:pStyle w:val="KDParagraf"/>
        <w:spacing w:before="0"/>
        <w:rPr>
          <w:rFonts w:cs="Arial"/>
          <w:lang w:val="ru-RU"/>
        </w:rPr>
      </w:pPr>
    </w:p>
    <w:p w:rsidR="00EE793E" w:rsidRPr="00452B75" w:rsidRDefault="00EE793E" w:rsidP="00EE793E">
      <w:pPr>
        <w:pStyle w:val="KDParagraf"/>
        <w:spacing w:before="0"/>
        <w:rPr>
          <w:rFonts w:cs="Arial"/>
          <w:b/>
          <w:lang w:val="ru-RU"/>
        </w:rPr>
      </w:pPr>
      <w:r w:rsidRPr="00452B75">
        <w:rPr>
          <w:rFonts w:cs="Arial"/>
          <w:b/>
          <w:lang w:val="ru-RU"/>
        </w:rPr>
        <w:t xml:space="preserve">КВАЛИТАТИВНИ И КВАНТИТАТИВНИ ПРИЈЕМ </w:t>
      </w:r>
    </w:p>
    <w:p w:rsidR="00EE793E" w:rsidRPr="00452B75" w:rsidRDefault="00EE793E" w:rsidP="00586A59">
      <w:pPr>
        <w:pStyle w:val="KDParagraf"/>
        <w:spacing w:before="0"/>
        <w:jc w:val="center"/>
        <w:rPr>
          <w:rFonts w:cs="Arial"/>
          <w:lang w:val="ru-RU"/>
        </w:rPr>
      </w:pPr>
      <w:r w:rsidRPr="00452B75">
        <w:rPr>
          <w:rFonts w:cs="Arial"/>
          <w:b/>
          <w:lang w:val="ru-RU"/>
        </w:rPr>
        <w:t>Члан 2</w:t>
      </w:r>
      <w:r w:rsidR="000A258F" w:rsidRPr="00452B75">
        <w:rPr>
          <w:rFonts w:cs="Arial"/>
          <w:b/>
          <w:lang w:val="ru-RU"/>
        </w:rPr>
        <w:t>4</w:t>
      </w:r>
      <w:r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EE793E" w:rsidRPr="00452B75" w:rsidRDefault="00EE793E" w:rsidP="00EE793E">
      <w:pPr>
        <w:pStyle w:val="KDParagraf"/>
        <w:spacing w:before="0"/>
        <w:rPr>
          <w:rFonts w:cs="Arial"/>
          <w:lang w:val="ru-RU"/>
        </w:rPr>
      </w:pPr>
      <w:r w:rsidRPr="00452B75">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w:t>
      </w:r>
      <w:r w:rsidR="008B243C">
        <w:rPr>
          <w:rFonts w:cs="Arial"/>
          <w:lang w:val="ru-RU"/>
        </w:rPr>
        <w:t>ави Пружаоцу услуге у року од 5</w:t>
      </w:r>
      <w:r w:rsidRPr="00452B75">
        <w:rPr>
          <w:rFonts w:cs="Arial"/>
          <w:lang w:val="ru-RU"/>
        </w:rPr>
        <w:t xml:space="preserve"> (словима:</w:t>
      </w:r>
      <w:r w:rsidR="008B243C">
        <w:rPr>
          <w:rFonts w:cs="Arial"/>
          <w:lang w:val="ru-RU"/>
        </w:rPr>
        <w:t>пет</w:t>
      </w:r>
      <w:r w:rsidRPr="00452B75">
        <w:rPr>
          <w:rFonts w:cs="Arial"/>
          <w:lang w:val="ru-RU"/>
        </w:rPr>
        <w:t>) дана.</w:t>
      </w:r>
    </w:p>
    <w:p w:rsidR="00EE793E" w:rsidRPr="00452B75" w:rsidRDefault="00EE793E" w:rsidP="00EE793E">
      <w:pPr>
        <w:pStyle w:val="KDParagraf"/>
        <w:spacing w:before="0"/>
        <w:rPr>
          <w:rFonts w:cs="Arial"/>
          <w:lang w:val="ru-RU"/>
        </w:rPr>
      </w:pPr>
      <w:r w:rsidRPr="00452B75">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8B243C">
        <w:rPr>
          <w:rFonts w:cs="Arial"/>
          <w:lang w:val="ru-RU"/>
        </w:rPr>
        <w:t xml:space="preserve">10(словима: десет </w:t>
      </w:r>
      <w:r w:rsidRPr="00452B75">
        <w:rPr>
          <w:rFonts w:cs="Arial"/>
          <w:lang w:val="ru-RU"/>
        </w:rPr>
        <w:t>дана) од момента пријема рекламације о свом трошку.</w:t>
      </w:r>
    </w:p>
    <w:p w:rsidR="00873364" w:rsidRDefault="00873364" w:rsidP="00EE793E">
      <w:pPr>
        <w:pStyle w:val="KDParagraf"/>
        <w:spacing w:before="0"/>
        <w:rPr>
          <w:rFonts w:cs="Arial"/>
          <w:b/>
          <w:color w:val="000000" w:themeColor="text1"/>
          <w:lang w:val="ru-RU"/>
        </w:rPr>
      </w:pPr>
    </w:p>
    <w:p w:rsidR="008F4319" w:rsidRPr="008B243C" w:rsidRDefault="008F4319" w:rsidP="008F4319">
      <w:pPr>
        <w:pStyle w:val="KDParagraf"/>
        <w:spacing w:before="0"/>
        <w:rPr>
          <w:rFonts w:cs="Arial"/>
          <w:b/>
          <w:color w:val="000000" w:themeColor="text1"/>
          <w:lang w:val="ru-RU"/>
        </w:rPr>
      </w:pPr>
      <w:r w:rsidRPr="008B243C">
        <w:rPr>
          <w:rFonts w:cs="Arial"/>
          <w:b/>
          <w:color w:val="000000" w:themeColor="text1"/>
          <w:lang w:val="ru-RU"/>
        </w:rPr>
        <w:t xml:space="preserve">ГАРАНТНИ РОК </w:t>
      </w:r>
    </w:p>
    <w:p w:rsidR="008F4319" w:rsidRPr="008B243C" w:rsidRDefault="008F4319" w:rsidP="008F4319">
      <w:pPr>
        <w:pStyle w:val="KDParagraf"/>
        <w:spacing w:before="0"/>
        <w:jc w:val="center"/>
        <w:rPr>
          <w:rFonts w:cs="Arial"/>
          <w:color w:val="000000" w:themeColor="text1"/>
          <w:lang w:val="ru-RU"/>
        </w:rPr>
      </w:pPr>
      <w:r w:rsidRPr="008B243C">
        <w:rPr>
          <w:rFonts w:cs="Arial"/>
          <w:b/>
          <w:color w:val="000000" w:themeColor="text1"/>
          <w:lang w:val="ru-RU"/>
        </w:rPr>
        <w:t>Члан 2</w:t>
      </w:r>
      <w:r>
        <w:rPr>
          <w:rFonts w:cs="Arial"/>
          <w:b/>
          <w:color w:val="000000" w:themeColor="text1"/>
          <w:lang w:val="ru-RU"/>
        </w:rPr>
        <w:t>5</w:t>
      </w:r>
      <w:r w:rsidRPr="008B243C">
        <w:rPr>
          <w:rFonts w:cs="Arial"/>
          <w:color w:val="000000" w:themeColor="text1"/>
          <w:lang w:val="ru-RU"/>
        </w:rPr>
        <w:t>.</w:t>
      </w:r>
    </w:p>
    <w:p w:rsidR="008F4319" w:rsidRPr="006751B6" w:rsidRDefault="008F4319" w:rsidP="008F4319">
      <w:pPr>
        <w:spacing w:before="0"/>
        <w:rPr>
          <w:rFonts w:cs="Arial"/>
          <w:lang w:val="sr-Cyrl-RS"/>
        </w:rPr>
      </w:pPr>
      <w:r w:rsidRPr="003E3B6B">
        <w:rPr>
          <w:rFonts w:cs="Arial"/>
          <w:lang w:val="ru-RU"/>
        </w:rPr>
        <w:t>Гарантни рок за предмет набавке је</w:t>
      </w:r>
      <w:r w:rsidRPr="006751B6">
        <w:rPr>
          <w:rFonts w:cs="Arial"/>
          <w:lang w:val="sr-Cyrl-RS"/>
        </w:rPr>
        <w:t xml:space="preserve"> </w:t>
      </w:r>
      <w:r>
        <w:rPr>
          <w:rFonts w:cs="Arial"/>
          <w:lang w:val="sr-Cyrl-RS"/>
        </w:rPr>
        <w:t>_____</w:t>
      </w:r>
      <w:r w:rsidRPr="006751B6">
        <w:rPr>
          <w:rFonts w:cs="Arial"/>
          <w:lang w:val="sr-Cyrl-RS"/>
        </w:rPr>
        <w:t xml:space="preserve"> месеци </w:t>
      </w:r>
      <w:r>
        <w:rPr>
          <w:rFonts w:cs="Arial"/>
          <w:lang w:val="sr-Cyrl-RS"/>
        </w:rPr>
        <w:t>од дана сачињавања, потписивања и верификовања</w:t>
      </w:r>
      <w:r w:rsidRPr="006751B6">
        <w:rPr>
          <w:rFonts w:cs="Arial"/>
          <w:lang w:val="sr-Cyrl-RS"/>
        </w:rPr>
        <w:t xml:space="preserve"> Записника о </w:t>
      </w:r>
      <w:r>
        <w:rPr>
          <w:rFonts w:cs="Arial"/>
          <w:lang w:val="sr-Cyrl-RS"/>
        </w:rPr>
        <w:t>квалитативном пријему услуга (без примедби) из члана 24. овог Уговора.</w:t>
      </w:r>
    </w:p>
    <w:p w:rsidR="008F4319" w:rsidRDefault="008F4319" w:rsidP="008F4319">
      <w:pPr>
        <w:pStyle w:val="KDParagraf"/>
        <w:spacing w:before="0"/>
        <w:rPr>
          <w:rFonts w:cs="Arial"/>
          <w:lang w:val="sr-Cyrl-RS"/>
        </w:rPr>
      </w:pPr>
      <w:r>
        <w:rPr>
          <w:rFonts w:cs="Arial"/>
          <w:lang w:val="ru-RU"/>
        </w:rPr>
        <w:t>Пружалац услуге</w:t>
      </w:r>
      <w:r w:rsidRPr="003E3B6B">
        <w:rPr>
          <w:rFonts w:cs="Arial"/>
          <w:lang w:val="ru-RU"/>
        </w:rPr>
        <w:t xml:space="preserve"> је дужан да о свом трошку отклони све евентуалне недостатке у току трајања гарантног рока</w:t>
      </w:r>
      <w:r w:rsidRPr="006751B6">
        <w:rPr>
          <w:rFonts w:cs="Arial"/>
          <w:lang w:val="sr-Cyrl-RS"/>
        </w:rPr>
        <w:t>.</w:t>
      </w:r>
    </w:p>
    <w:p w:rsidR="008F4319" w:rsidRPr="00016509" w:rsidRDefault="008F4319" w:rsidP="008F4319">
      <w:pPr>
        <w:pStyle w:val="KDParagraf"/>
        <w:spacing w:before="0"/>
        <w:rPr>
          <w:rFonts w:cs="Arial"/>
          <w:lang w:val="ru-RU"/>
        </w:rPr>
      </w:pPr>
      <w:r w:rsidRPr="00642991">
        <w:rPr>
          <w:rFonts w:cs="Arial"/>
          <w:lang w:val="ru-RU"/>
        </w:rPr>
        <w:t xml:space="preserve"> </w:t>
      </w:r>
      <w:r w:rsidRPr="00016509">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Pr>
          <w:rFonts w:cs="Arial"/>
          <w:lang w:val="ru-RU"/>
        </w:rPr>
        <w:t>10</w:t>
      </w:r>
      <w:r w:rsidRPr="00016509">
        <w:rPr>
          <w:rFonts w:cs="Arial"/>
          <w:lang w:val="ru-RU"/>
        </w:rPr>
        <w:t xml:space="preserve"> (словима:</w:t>
      </w:r>
      <w:r>
        <w:rPr>
          <w:rFonts w:cs="Arial"/>
          <w:lang w:val="ru-RU"/>
        </w:rPr>
        <w:t>десет</w:t>
      </w:r>
      <w:r w:rsidRPr="00016509">
        <w:rPr>
          <w:rFonts w:cs="Arial"/>
          <w:lang w:val="ru-RU"/>
        </w:rPr>
        <w:t xml:space="preserve">) дана по утврђивању недостатка. </w:t>
      </w:r>
    </w:p>
    <w:p w:rsidR="00B6232D" w:rsidRPr="008F4319" w:rsidRDefault="008F4319" w:rsidP="00EE793E">
      <w:pPr>
        <w:pStyle w:val="KDParagraf"/>
        <w:spacing w:before="0"/>
        <w:rPr>
          <w:rFonts w:cs="Arial"/>
          <w:lang w:val="ru-RU"/>
        </w:rPr>
      </w:pPr>
      <w:r w:rsidRPr="00016509">
        <w:rPr>
          <w:rFonts w:cs="Arial"/>
          <w:lang w:val="ru-RU"/>
        </w:rPr>
        <w:t>Пружалац услуге се оба</w:t>
      </w:r>
      <w:r>
        <w:rPr>
          <w:rFonts w:cs="Arial"/>
          <w:lang w:val="ru-RU"/>
        </w:rPr>
        <w:t>везује да најкасније у року од 5</w:t>
      </w:r>
      <w:r w:rsidRPr="00016509">
        <w:rPr>
          <w:rFonts w:cs="Arial"/>
          <w:lang w:val="ru-RU"/>
        </w:rPr>
        <w:t xml:space="preserve"> (словима:</w:t>
      </w:r>
      <w:r>
        <w:rPr>
          <w:rFonts w:cs="Arial"/>
          <w:lang w:val="ru-RU"/>
        </w:rPr>
        <w:t>пет</w:t>
      </w:r>
      <w:r w:rsidRPr="00016509">
        <w:rPr>
          <w:rFonts w:cs="Arial"/>
          <w:lang w:val="ru-RU"/>
        </w:rPr>
        <w:t>) дана од дана пријема рекламације отклони утврђене недостатке о свом трошку.</w:t>
      </w:r>
    </w:p>
    <w:p w:rsidR="00B6232D" w:rsidRPr="008B243C" w:rsidRDefault="00B6232D" w:rsidP="00EE793E">
      <w:pPr>
        <w:pStyle w:val="KDParagraf"/>
        <w:spacing w:before="0"/>
        <w:rPr>
          <w:rFonts w:cs="Arial"/>
          <w:b/>
          <w:color w:val="000000" w:themeColor="text1"/>
          <w:lang w:val="ru-RU"/>
        </w:rPr>
      </w:pPr>
    </w:p>
    <w:p w:rsidR="00EE793E" w:rsidRPr="00465E78" w:rsidRDefault="00EE793E" w:rsidP="00EE793E">
      <w:pPr>
        <w:pStyle w:val="KDParagraf"/>
        <w:spacing w:before="0"/>
        <w:rPr>
          <w:rFonts w:cs="Arial"/>
          <w:b/>
          <w:lang w:val="ru-RU"/>
        </w:rPr>
      </w:pPr>
      <w:r w:rsidRPr="00465E78">
        <w:rPr>
          <w:rFonts w:cs="Arial"/>
          <w:b/>
          <w:lang w:val="ru-RU"/>
        </w:rPr>
        <w:t>ВИША СИЛА</w:t>
      </w:r>
    </w:p>
    <w:p w:rsidR="00EE793E" w:rsidRPr="00465E78" w:rsidRDefault="00EE793E" w:rsidP="00586A59">
      <w:pPr>
        <w:pStyle w:val="KDParagraf"/>
        <w:spacing w:before="0"/>
        <w:jc w:val="center"/>
        <w:rPr>
          <w:rFonts w:cs="Arial"/>
          <w:lang w:val="ru-RU"/>
        </w:rPr>
      </w:pPr>
      <w:r w:rsidRPr="00465E78">
        <w:rPr>
          <w:rFonts w:cs="Arial"/>
          <w:b/>
          <w:lang w:val="ru-RU"/>
        </w:rPr>
        <w:t>Члан 2</w:t>
      </w:r>
      <w:r w:rsidR="008F4319">
        <w:rPr>
          <w:rFonts w:cs="Arial"/>
          <w:b/>
          <w:lang w:val="ru-RU"/>
        </w:rPr>
        <w:t>6</w:t>
      </w:r>
      <w:r w:rsidRPr="00465E78">
        <w:rPr>
          <w:rFonts w:cs="Arial"/>
          <w:lang w:val="ru-RU"/>
        </w:rPr>
        <w:t>.</w:t>
      </w:r>
    </w:p>
    <w:p w:rsidR="00EE793E" w:rsidRPr="008B243C" w:rsidRDefault="00EE793E" w:rsidP="00EE793E">
      <w:pPr>
        <w:pStyle w:val="KDParagraf"/>
        <w:spacing w:before="0"/>
        <w:rPr>
          <w:rFonts w:cs="Arial"/>
          <w:color w:val="000000" w:themeColor="text1"/>
          <w:lang w:val="ru-RU"/>
        </w:rPr>
      </w:pPr>
      <w:r w:rsidRPr="008B243C">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8B243C" w:rsidRDefault="00EE793E" w:rsidP="00EE793E">
      <w:pPr>
        <w:pStyle w:val="KDParagraf"/>
        <w:spacing w:before="0"/>
        <w:rPr>
          <w:rFonts w:cs="Arial"/>
          <w:color w:val="000000" w:themeColor="text1"/>
          <w:lang w:val="ru-RU"/>
        </w:rPr>
      </w:pPr>
      <w:r w:rsidRPr="008B243C">
        <w:rPr>
          <w:rFonts w:cs="Arial"/>
          <w:color w:val="000000" w:themeColor="text1"/>
          <w:lang w:val="ru-RU"/>
        </w:rPr>
        <w:lastRenderedPageBreak/>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8B243C" w:rsidRDefault="00EE793E" w:rsidP="00EE793E">
      <w:pPr>
        <w:pStyle w:val="KDParagraf"/>
        <w:spacing w:before="0"/>
        <w:rPr>
          <w:rFonts w:cs="Arial"/>
          <w:color w:val="000000" w:themeColor="text1"/>
          <w:lang w:val="ru-RU"/>
        </w:rPr>
      </w:pPr>
      <w:r w:rsidRPr="008B243C">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ru-RU"/>
        </w:rPr>
      </w:pPr>
      <w:r w:rsidRPr="008B243C">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986C66" w:rsidRDefault="00986C66" w:rsidP="00EE793E">
      <w:pPr>
        <w:pStyle w:val="KDParagraf"/>
        <w:spacing w:before="0"/>
        <w:rPr>
          <w:rFonts w:cs="Arial"/>
          <w:color w:val="000000" w:themeColor="text1"/>
          <w:lang w:val="ru-RU"/>
        </w:rPr>
      </w:pPr>
    </w:p>
    <w:p w:rsidR="00EE793E" w:rsidRPr="00452B75" w:rsidRDefault="00EE793E" w:rsidP="00EE793E">
      <w:pPr>
        <w:pStyle w:val="KDParagraf"/>
        <w:spacing w:before="0"/>
        <w:rPr>
          <w:rFonts w:cs="Arial"/>
          <w:b/>
          <w:lang w:val="ru-RU"/>
        </w:rPr>
      </w:pPr>
      <w:r w:rsidRPr="00452B75">
        <w:rPr>
          <w:rFonts w:cs="Arial"/>
          <w:b/>
          <w:lang w:val="ru-RU"/>
        </w:rPr>
        <w:t>НАКНАДА ШТЕТЕ</w:t>
      </w:r>
    </w:p>
    <w:p w:rsidR="00EE793E" w:rsidRPr="00452B75" w:rsidRDefault="00EE793E" w:rsidP="00B17826">
      <w:pPr>
        <w:pStyle w:val="KDParagraf"/>
        <w:spacing w:before="0"/>
        <w:jc w:val="center"/>
        <w:rPr>
          <w:rFonts w:cs="Arial"/>
          <w:lang w:val="ru-RU"/>
        </w:rPr>
      </w:pPr>
      <w:r w:rsidRPr="00452B75">
        <w:rPr>
          <w:rFonts w:cs="Arial"/>
          <w:b/>
          <w:lang w:val="ru-RU"/>
        </w:rPr>
        <w:t>Члан 2</w:t>
      </w:r>
      <w:r w:rsidR="008F4319">
        <w:rPr>
          <w:rFonts w:cs="Arial"/>
          <w:b/>
          <w:lang w:val="ru-RU"/>
        </w:rPr>
        <w:t>7</w:t>
      </w:r>
      <w:r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452B75" w:rsidRDefault="00EE793E" w:rsidP="00EE793E">
      <w:pPr>
        <w:pStyle w:val="KDParagraf"/>
        <w:spacing w:before="0"/>
        <w:rPr>
          <w:rFonts w:cs="Arial"/>
          <w:lang w:val="ru-RU"/>
        </w:rPr>
      </w:pPr>
      <w:r w:rsidRPr="00452B75">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452B75" w:rsidRDefault="00EE793E" w:rsidP="00EE793E">
      <w:pPr>
        <w:pStyle w:val="KDParagraf"/>
        <w:spacing w:before="0"/>
        <w:rPr>
          <w:rFonts w:cs="Arial"/>
          <w:lang w:val="ru-RU"/>
        </w:rPr>
      </w:pPr>
      <w:r w:rsidRPr="00452B75">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ru-RU"/>
        </w:rPr>
      </w:pPr>
      <w:r w:rsidRPr="00452B75">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006F4">
        <w:rPr>
          <w:rFonts w:cs="Arial"/>
          <w:lang w:val="ru-RU"/>
        </w:rPr>
        <w:t>9</w:t>
      </w:r>
      <w:r w:rsidRPr="00452B75">
        <w:rPr>
          <w:rFonts w:cs="Arial"/>
          <w:lang w:val="ru-RU"/>
        </w:rPr>
        <w:t>. овог Уговора.</w:t>
      </w:r>
    </w:p>
    <w:p w:rsidR="006671AE" w:rsidRPr="00452B75" w:rsidRDefault="006671AE" w:rsidP="00EE793E">
      <w:pPr>
        <w:pStyle w:val="KDParagraf"/>
        <w:spacing w:before="0"/>
        <w:rPr>
          <w:rFonts w:cs="Arial"/>
          <w:lang w:val="ru-RU"/>
        </w:rPr>
      </w:pPr>
    </w:p>
    <w:p w:rsidR="00EE793E" w:rsidRPr="00452B75" w:rsidRDefault="00EE793E" w:rsidP="00EE793E">
      <w:pPr>
        <w:pStyle w:val="KDParagraf"/>
        <w:spacing w:before="0"/>
        <w:rPr>
          <w:rFonts w:cs="Arial"/>
          <w:b/>
          <w:lang w:val="ru-RU"/>
        </w:rPr>
      </w:pPr>
      <w:r w:rsidRPr="00452B75">
        <w:rPr>
          <w:rFonts w:cs="Arial"/>
          <w:b/>
          <w:lang w:val="ru-RU"/>
        </w:rPr>
        <w:t>УГОВОРНА КАЗНА</w:t>
      </w:r>
    </w:p>
    <w:p w:rsidR="00EE793E" w:rsidRPr="00452B75" w:rsidRDefault="00EE793E" w:rsidP="00B17826">
      <w:pPr>
        <w:pStyle w:val="KDParagraf"/>
        <w:spacing w:before="0"/>
        <w:jc w:val="center"/>
        <w:rPr>
          <w:rFonts w:cs="Arial"/>
          <w:lang w:val="ru-RU"/>
        </w:rPr>
      </w:pPr>
      <w:r w:rsidRPr="00452B75">
        <w:rPr>
          <w:rFonts w:cs="Arial"/>
          <w:b/>
          <w:lang w:val="ru-RU"/>
        </w:rPr>
        <w:t>Члан 2</w:t>
      </w:r>
      <w:r w:rsidR="008F4319">
        <w:rPr>
          <w:rFonts w:cs="Arial"/>
          <w:b/>
          <w:lang w:val="ru-RU"/>
        </w:rPr>
        <w:t>8</w:t>
      </w:r>
      <w:r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452B75" w:rsidRDefault="00EE793E" w:rsidP="00EE793E">
      <w:pPr>
        <w:pStyle w:val="KDParagraf"/>
        <w:spacing w:before="0"/>
        <w:rPr>
          <w:rFonts w:cs="Arial"/>
          <w:lang w:val="ru-RU"/>
        </w:rPr>
      </w:pPr>
      <w:r w:rsidRPr="00452B75">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B6232D" w:rsidRDefault="00EE793E" w:rsidP="00EE793E">
      <w:pPr>
        <w:pStyle w:val="KDParagraf"/>
        <w:spacing w:before="0"/>
        <w:rPr>
          <w:rFonts w:cs="Arial"/>
          <w:lang w:val="ru-RU"/>
        </w:rPr>
      </w:pPr>
      <w:r w:rsidRPr="00452B75">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B6232D" w:rsidRPr="00452B75" w:rsidRDefault="00B6232D" w:rsidP="00EE793E">
      <w:pPr>
        <w:pStyle w:val="KDParagraf"/>
        <w:spacing w:before="0"/>
        <w:rPr>
          <w:rFonts w:cs="Arial"/>
          <w:lang w:val="ru-RU"/>
        </w:rPr>
      </w:pPr>
    </w:p>
    <w:p w:rsidR="00EE793E" w:rsidRPr="00452B75" w:rsidRDefault="00EE793E" w:rsidP="00EE793E">
      <w:pPr>
        <w:pStyle w:val="KDParagraf"/>
        <w:spacing w:before="0"/>
        <w:rPr>
          <w:rFonts w:cs="Arial"/>
          <w:b/>
          <w:lang w:val="ru-RU"/>
        </w:rPr>
      </w:pPr>
      <w:r w:rsidRPr="00452B75">
        <w:rPr>
          <w:rFonts w:cs="Arial"/>
          <w:b/>
          <w:lang w:val="ru-RU"/>
        </w:rPr>
        <w:t>РАСКИД УГОВОРА</w:t>
      </w:r>
    </w:p>
    <w:p w:rsidR="00EE793E" w:rsidRPr="00452B75" w:rsidRDefault="00EE793E" w:rsidP="00B17826">
      <w:pPr>
        <w:pStyle w:val="KDParagraf"/>
        <w:spacing w:before="0"/>
        <w:jc w:val="center"/>
        <w:rPr>
          <w:rFonts w:cs="Arial"/>
          <w:lang w:val="ru-RU"/>
        </w:rPr>
      </w:pPr>
      <w:r w:rsidRPr="00452B75">
        <w:rPr>
          <w:rFonts w:cs="Arial"/>
          <w:b/>
          <w:lang w:val="ru-RU"/>
        </w:rPr>
        <w:t>Члан 2</w:t>
      </w:r>
      <w:r w:rsidR="008F4319">
        <w:rPr>
          <w:rFonts w:cs="Arial"/>
          <w:b/>
          <w:lang w:val="ru-RU"/>
        </w:rPr>
        <w:t>9</w:t>
      </w:r>
      <w:r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452B75" w:rsidRDefault="00EE793E" w:rsidP="00EE793E">
      <w:pPr>
        <w:pStyle w:val="KDParagraf"/>
        <w:spacing w:before="0"/>
        <w:rPr>
          <w:rFonts w:cs="Arial"/>
          <w:lang w:val="ru-RU"/>
        </w:rPr>
      </w:pPr>
      <w:r w:rsidRPr="00452B75">
        <w:rPr>
          <w:rFonts w:cs="Arial"/>
          <w:lang w:val="ru-RU"/>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452B75">
        <w:rPr>
          <w:rFonts w:cs="Arial"/>
          <w:lang w:val="ru-RU"/>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rsidR="00986C66" w:rsidRPr="00452B75" w:rsidRDefault="00EE793E" w:rsidP="00EE793E">
      <w:pPr>
        <w:pStyle w:val="KDParagraf"/>
        <w:spacing w:before="0"/>
        <w:rPr>
          <w:rFonts w:cs="Arial"/>
          <w:lang w:val="ru-RU"/>
        </w:rPr>
      </w:pPr>
      <w:r w:rsidRPr="00452B75">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2006F4">
        <w:rPr>
          <w:rFonts w:cs="Arial"/>
          <w:lang w:val="ru-RU"/>
        </w:rPr>
        <w:t>8</w:t>
      </w:r>
      <w:r w:rsidRPr="00452B75">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452B75" w:rsidRDefault="00EE793E" w:rsidP="00EE793E">
      <w:pPr>
        <w:pStyle w:val="KDParagraf"/>
        <w:spacing w:before="0"/>
        <w:rPr>
          <w:rFonts w:cs="Arial"/>
          <w:lang w:val="ru-RU"/>
        </w:rPr>
      </w:pPr>
    </w:p>
    <w:p w:rsidR="00EE793E" w:rsidRPr="00452B75" w:rsidRDefault="00EE793E" w:rsidP="00EE793E">
      <w:pPr>
        <w:pStyle w:val="KDParagraf"/>
        <w:spacing w:before="0"/>
        <w:rPr>
          <w:rFonts w:cs="Arial"/>
          <w:b/>
          <w:lang w:val="ru-RU"/>
        </w:rPr>
      </w:pPr>
      <w:r w:rsidRPr="00452B75">
        <w:rPr>
          <w:rFonts w:cs="Arial"/>
          <w:b/>
          <w:lang w:val="ru-RU"/>
        </w:rPr>
        <w:t>ЗАВРШНЕ ОДРЕДБЕ</w:t>
      </w:r>
    </w:p>
    <w:p w:rsidR="00EE793E" w:rsidRPr="00452B75" w:rsidRDefault="000A258F" w:rsidP="00B17826">
      <w:pPr>
        <w:pStyle w:val="KDParagraf"/>
        <w:spacing w:before="0"/>
        <w:jc w:val="center"/>
        <w:rPr>
          <w:rFonts w:cs="Arial"/>
          <w:lang w:val="ru-RU"/>
        </w:rPr>
      </w:pPr>
      <w:r w:rsidRPr="00452B75">
        <w:rPr>
          <w:rFonts w:cs="Arial"/>
          <w:b/>
          <w:lang w:val="ru-RU"/>
        </w:rPr>
        <w:t xml:space="preserve">Члан </w:t>
      </w:r>
      <w:r w:rsidR="00986C66">
        <w:rPr>
          <w:rFonts w:cs="Arial"/>
          <w:b/>
          <w:lang w:val="ru-RU"/>
        </w:rPr>
        <w:t>30</w:t>
      </w:r>
      <w:r w:rsidR="00EE793E"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452B75" w:rsidRDefault="00EE793E" w:rsidP="00EE793E">
      <w:pPr>
        <w:pStyle w:val="KDParagraf"/>
        <w:spacing w:before="0"/>
        <w:rPr>
          <w:rFonts w:cs="Arial"/>
          <w:lang w:val="ru-RU"/>
        </w:rPr>
      </w:pPr>
    </w:p>
    <w:p w:rsidR="00EE793E" w:rsidRPr="00452B75" w:rsidRDefault="00EE793E" w:rsidP="00B17826">
      <w:pPr>
        <w:pStyle w:val="KDParagraf"/>
        <w:spacing w:before="0"/>
        <w:jc w:val="center"/>
        <w:rPr>
          <w:rFonts w:cs="Arial"/>
          <w:lang w:val="ru-RU"/>
        </w:rPr>
      </w:pPr>
      <w:r w:rsidRPr="00452B75">
        <w:rPr>
          <w:rFonts w:cs="Arial"/>
          <w:b/>
          <w:lang w:val="ru-RU"/>
        </w:rPr>
        <w:t>Члан 3</w:t>
      </w:r>
      <w:r w:rsidR="00986C66">
        <w:rPr>
          <w:rFonts w:cs="Arial"/>
          <w:b/>
          <w:lang w:val="ru-RU"/>
        </w:rPr>
        <w:t>1</w:t>
      </w:r>
      <w:r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452B75" w:rsidRDefault="00EE793E" w:rsidP="00EE793E">
      <w:pPr>
        <w:pStyle w:val="KDParagraf"/>
        <w:spacing w:before="0"/>
        <w:rPr>
          <w:rFonts w:cs="Arial"/>
          <w:lang w:val="ru-RU"/>
        </w:rPr>
      </w:pPr>
    </w:p>
    <w:p w:rsidR="00791077" w:rsidRPr="00452B75" w:rsidRDefault="00791077" w:rsidP="00791077">
      <w:pPr>
        <w:spacing w:before="0"/>
        <w:rPr>
          <w:rFonts w:cs="Arial"/>
          <w:b/>
          <w:lang w:val="ru-RU"/>
        </w:rPr>
      </w:pPr>
      <w:r w:rsidRPr="00452B75">
        <w:rPr>
          <w:rFonts w:cs="Arial"/>
          <w:b/>
          <w:lang w:val="ru-RU"/>
        </w:rPr>
        <w:t>ИЗМЕНЕ ТОКОМ ТРАЈАЊА УГОВОРА</w:t>
      </w:r>
    </w:p>
    <w:p w:rsidR="00EE793E" w:rsidRDefault="00EE793E" w:rsidP="00B17826">
      <w:pPr>
        <w:pStyle w:val="KDParagraf"/>
        <w:spacing w:before="0"/>
        <w:jc w:val="center"/>
        <w:rPr>
          <w:rFonts w:cs="Arial"/>
          <w:lang w:val="ru-RU"/>
        </w:rPr>
      </w:pPr>
      <w:r w:rsidRPr="00452B75">
        <w:rPr>
          <w:rFonts w:cs="Arial"/>
          <w:b/>
          <w:lang w:val="ru-RU"/>
        </w:rPr>
        <w:t>Члан 3</w:t>
      </w:r>
      <w:r w:rsidR="00986C66">
        <w:rPr>
          <w:rFonts w:cs="Arial"/>
          <w:b/>
          <w:lang w:val="ru-RU"/>
        </w:rPr>
        <w:t>2</w:t>
      </w:r>
      <w:r w:rsidRPr="00452B75">
        <w:rPr>
          <w:rFonts w:cs="Arial"/>
          <w:lang w:val="ru-RU"/>
        </w:rPr>
        <w:t>.</w:t>
      </w:r>
    </w:p>
    <w:p w:rsidR="002006F4" w:rsidRPr="00A05327" w:rsidRDefault="007B5C8C" w:rsidP="002006F4">
      <w:pPr>
        <w:spacing w:before="0"/>
        <w:rPr>
          <w:rFonts w:cs="Arial"/>
          <w:lang w:val="ru-RU" w:eastAsia="sr-Latn-CS"/>
        </w:rPr>
      </w:pPr>
      <w:r>
        <w:rPr>
          <w:rFonts w:cs="Arial"/>
          <w:lang w:val="ru-RU" w:eastAsia="sr-Latn-CS"/>
        </w:rPr>
        <w:t>Корисник услуге</w:t>
      </w:r>
      <w:r w:rsidR="002006F4" w:rsidRPr="00A05327">
        <w:rPr>
          <w:rFonts w:cs="Arial"/>
          <w:lang w:val="ru-RU" w:eastAsia="sr-Latn-CS"/>
        </w:rPr>
        <w:t xml:space="preserve">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2006F4" w:rsidRPr="00A05327" w:rsidRDefault="002006F4" w:rsidP="002006F4">
      <w:pPr>
        <w:spacing w:before="0"/>
        <w:rPr>
          <w:rFonts w:cs="Arial"/>
          <w:lang w:val="ru-RU" w:eastAsia="sr-Latn-CS"/>
        </w:rPr>
      </w:pPr>
      <w:r w:rsidRPr="00A05327">
        <w:rPr>
          <w:rFonts w:cs="Arial"/>
          <w:lang w:val="ru-RU" w:eastAsia="sr-Latn-CS"/>
        </w:rPr>
        <w:t xml:space="preserve">Након закључења уговора о јавној набавци </w:t>
      </w:r>
      <w:r w:rsidR="007B5C8C">
        <w:rPr>
          <w:rFonts w:cs="Arial"/>
          <w:lang w:val="ru-RU" w:eastAsia="sr-Latn-CS"/>
        </w:rPr>
        <w:t>Корисник услуге</w:t>
      </w:r>
      <w:r w:rsidR="007B5C8C" w:rsidRPr="00A05327">
        <w:rPr>
          <w:rFonts w:cs="Arial"/>
          <w:lang w:val="ru-RU" w:eastAsia="sr-Latn-CS"/>
        </w:rPr>
        <w:t xml:space="preserve"> </w:t>
      </w:r>
      <w:r w:rsidRPr="00A05327">
        <w:rPr>
          <w:rFonts w:cs="Arial"/>
          <w:lang w:val="ru-RU" w:eastAsia="sr-Latn-CS"/>
        </w:rPr>
        <w:t xml:space="preserve"> може да дозволи промену битних елемената уговора из следећих објективних разлога:</w:t>
      </w:r>
    </w:p>
    <w:p w:rsidR="002006F4" w:rsidRPr="00A05327" w:rsidRDefault="002006F4" w:rsidP="002006F4">
      <w:pPr>
        <w:spacing w:before="0"/>
        <w:rPr>
          <w:rFonts w:cs="Arial"/>
          <w:lang w:val="ru-RU" w:eastAsia="sr-Latn-CS"/>
        </w:rPr>
      </w:pPr>
      <w:r w:rsidRPr="00A05327">
        <w:rPr>
          <w:rFonts w:cs="Arial"/>
          <w:lang w:val="ru-RU" w:eastAsia="sr-Latn-CS"/>
        </w:rPr>
        <w:t>-</w:t>
      </w:r>
      <w:r w:rsidRPr="00A05327">
        <w:rPr>
          <w:rFonts w:cs="Arial"/>
          <w:lang w:val="ru-RU" w:eastAsia="sr-Latn-CS"/>
        </w:rPr>
        <w:tab/>
        <w:t>услед дејства више силе</w:t>
      </w:r>
    </w:p>
    <w:p w:rsidR="002006F4" w:rsidRPr="00A05327" w:rsidRDefault="002006F4" w:rsidP="002006F4">
      <w:pPr>
        <w:spacing w:before="0"/>
        <w:rPr>
          <w:rFonts w:cs="Arial"/>
          <w:lang w:val="ru-RU" w:eastAsia="sr-Latn-CS"/>
        </w:rPr>
      </w:pPr>
      <w:r w:rsidRPr="00A05327">
        <w:rPr>
          <w:rFonts w:cs="Arial"/>
          <w:lang w:val="ru-RU" w:eastAsia="sr-Latn-CS"/>
        </w:rPr>
        <w:t>-</w:t>
      </w:r>
      <w:r w:rsidRPr="00A05327">
        <w:rPr>
          <w:rFonts w:cs="Arial"/>
          <w:lang w:val="ru-RU" w:eastAsia="sr-Latn-CS"/>
        </w:rPr>
        <w:tab/>
        <w:t>услед дејства неповољних климатских услова</w:t>
      </w:r>
    </w:p>
    <w:p w:rsidR="002006F4" w:rsidRPr="00A05327" w:rsidRDefault="002006F4" w:rsidP="002006F4">
      <w:pPr>
        <w:spacing w:before="0"/>
        <w:rPr>
          <w:rFonts w:cs="Arial"/>
          <w:lang w:val="ru-RU" w:eastAsia="sr-Latn-CS"/>
        </w:rPr>
      </w:pPr>
      <w:r w:rsidRPr="00A05327">
        <w:rPr>
          <w:rFonts w:cs="Arial"/>
          <w:lang w:val="ru-RU" w:eastAsia="sr-Latn-CS"/>
        </w:rPr>
        <w:t>-</w:t>
      </w:r>
      <w:r w:rsidRPr="00A05327">
        <w:rPr>
          <w:rFonts w:cs="Arial"/>
          <w:lang w:val="ru-RU" w:eastAsia="sr-Latn-CS"/>
        </w:rPr>
        <w:tab/>
        <w:t>услед промене плана ремонта блокова</w:t>
      </w:r>
    </w:p>
    <w:p w:rsidR="002006F4" w:rsidRPr="00A05327" w:rsidRDefault="002006F4" w:rsidP="002006F4">
      <w:pPr>
        <w:spacing w:before="0"/>
        <w:rPr>
          <w:rFonts w:cs="Arial"/>
          <w:lang w:val="ru-RU" w:eastAsia="sr-Latn-CS"/>
        </w:rPr>
      </w:pPr>
      <w:r w:rsidRPr="00A05327">
        <w:rPr>
          <w:rFonts w:cs="Arial"/>
          <w:lang w:val="ru-RU" w:eastAsia="sr-Latn-CS"/>
        </w:rPr>
        <w:t>-</w:t>
      </w:r>
      <w:r w:rsidRPr="00A05327">
        <w:rPr>
          <w:rFonts w:cs="Arial"/>
          <w:lang w:val="ru-RU" w:eastAsia="sr-Latn-CS"/>
        </w:rPr>
        <w:tab/>
        <w:t>прекид извршења услуга изазван актом надлежног органа, за који нису одговорне Уговорне стране</w:t>
      </w:r>
    </w:p>
    <w:p w:rsidR="002006F4" w:rsidRPr="00A05327" w:rsidRDefault="002006F4" w:rsidP="002006F4">
      <w:pPr>
        <w:spacing w:before="0"/>
        <w:rPr>
          <w:rFonts w:cs="Arial"/>
          <w:lang w:val="ru-RU" w:eastAsia="sr-Latn-CS"/>
        </w:rPr>
      </w:pPr>
      <w:r w:rsidRPr="00A05327">
        <w:rPr>
          <w:rFonts w:cs="Arial"/>
          <w:lang w:val="ru-RU" w:eastAsia="sr-Latn-CS"/>
        </w:rPr>
        <w:t>-</w:t>
      </w:r>
      <w:r w:rsidRPr="00A05327">
        <w:rPr>
          <w:rFonts w:cs="Arial"/>
          <w:lang w:val="ru-RU" w:eastAsia="sr-Latn-CS"/>
        </w:rPr>
        <w:tab/>
        <w:t>уколико дође до измене важећих законских прописа</w:t>
      </w:r>
      <w:r w:rsidRPr="00A05327">
        <w:rPr>
          <w:rFonts w:ascii="Calibri" w:eastAsia="Calibri" w:hAnsi="Calibri" w:cs="Arial"/>
          <w:lang w:val="sr-Cyrl-RS" w:eastAsia="sr-Latn-CS"/>
        </w:rPr>
        <w:t xml:space="preserve">, </w:t>
      </w:r>
      <w:r w:rsidRPr="00A05327">
        <w:rPr>
          <w:rFonts w:eastAsia="Calibri" w:cs="Arial"/>
          <w:lang w:val="sr-Cyrl-RS" w:eastAsia="sr-Latn-CS"/>
        </w:rPr>
        <w:t>подзаконских и других правних аката</w:t>
      </w:r>
    </w:p>
    <w:p w:rsidR="002006F4" w:rsidRPr="00A05327" w:rsidRDefault="002006F4" w:rsidP="002006F4">
      <w:pPr>
        <w:spacing w:before="0"/>
        <w:rPr>
          <w:rFonts w:cs="Arial"/>
          <w:lang w:val="ru-RU" w:eastAsia="sr-Latn-CS"/>
        </w:rPr>
      </w:pPr>
      <w:r w:rsidRPr="00A05327">
        <w:rPr>
          <w:rFonts w:cs="Arial"/>
          <w:lang w:val="ru-RU" w:eastAsia="sr-Latn-CS"/>
        </w:rPr>
        <w:t>-</w:t>
      </w:r>
      <w:r w:rsidRPr="00A05327">
        <w:rPr>
          <w:rFonts w:cs="Arial"/>
          <w:lang w:val="ru-RU" w:eastAsia="sr-Latn-CS"/>
        </w:rPr>
        <w:tab/>
        <w:t>услед мера  државних органа</w:t>
      </w:r>
    </w:p>
    <w:p w:rsidR="002006F4" w:rsidRPr="00A05327" w:rsidRDefault="002006F4" w:rsidP="002006F4">
      <w:pPr>
        <w:spacing w:before="0"/>
        <w:rPr>
          <w:rFonts w:cs="Arial"/>
          <w:lang w:val="ru-RU" w:eastAsia="sr-Latn-CS"/>
        </w:rPr>
      </w:pPr>
      <w:r w:rsidRPr="00A05327">
        <w:rPr>
          <w:rFonts w:cs="Arial"/>
          <w:lang w:val="ru-RU" w:eastAsia="sr-Latn-CS"/>
        </w:rPr>
        <w:t>-</w:t>
      </w:r>
      <w:r w:rsidRPr="00A05327">
        <w:rPr>
          <w:rFonts w:cs="Arial"/>
          <w:lang w:val="ru-RU" w:eastAsia="sr-Latn-CS"/>
        </w:rPr>
        <w:tab/>
        <w:t xml:space="preserve">друге објективне околности настале у току извршења Уговора које нису кривица </w:t>
      </w:r>
      <w:r w:rsidR="007B5C8C">
        <w:rPr>
          <w:rFonts w:cs="Arial"/>
          <w:lang w:val="ru-RU" w:eastAsia="sr-Latn-CS"/>
        </w:rPr>
        <w:t>Пружаоца услуге.</w:t>
      </w:r>
    </w:p>
    <w:p w:rsidR="002006F4" w:rsidRPr="00A05327" w:rsidRDefault="002006F4" w:rsidP="002006F4">
      <w:pPr>
        <w:spacing w:before="0"/>
        <w:rPr>
          <w:rFonts w:cs="Arial"/>
          <w:lang w:val="ru-RU" w:eastAsia="sr-Latn-CS"/>
        </w:rPr>
      </w:pPr>
      <w:r w:rsidRPr="00A05327">
        <w:rPr>
          <w:rFonts w:cs="Arial"/>
          <w:lang w:val="ru-RU" w:eastAsia="sr-Latn-CS"/>
        </w:rPr>
        <w:t>-</w:t>
      </w:r>
      <w:r w:rsidRPr="00A05327">
        <w:rPr>
          <w:rFonts w:cs="Arial"/>
          <w:lang w:val="ru-RU" w:eastAsia="sr-Latn-CS"/>
        </w:rPr>
        <w:tab/>
        <w:t>поступање трећих лица без кривице Уговорних страна</w:t>
      </w:r>
    </w:p>
    <w:p w:rsidR="002006F4" w:rsidRPr="00A05327" w:rsidRDefault="002006F4" w:rsidP="002006F4">
      <w:pPr>
        <w:spacing w:before="0"/>
        <w:rPr>
          <w:rFonts w:cs="Arial"/>
          <w:lang w:val="ru-RU" w:eastAsia="sr-Latn-CS"/>
        </w:rPr>
      </w:pPr>
      <w:r w:rsidRPr="00A05327">
        <w:rPr>
          <w:rFonts w:cs="Arial"/>
          <w:lang w:val="ru-RU" w:eastAsia="sr-Latn-CS"/>
        </w:rPr>
        <w:t>-</w:t>
      </w:r>
      <w:r w:rsidRPr="00A05327">
        <w:rPr>
          <w:rFonts w:cs="Arial"/>
          <w:lang w:val="ru-RU" w:eastAsia="sr-Latn-CS"/>
        </w:rPr>
        <w:tab/>
        <w:t xml:space="preserve">у случају објективних потреба да се услуге изврше на другој локацији </w:t>
      </w:r>
      <w:r w:rsidR="007B5C8C">
        <w:rPr>
          <w:rFonts w:cs="Arial"/>
          <w:lang w:val="ru-RU" w:eastAsia="sr-Latn-CS"/>
        </w:rPr>
        <w:t>Корисника услуге</w:t>
      </w:r>
      <w:r w:rsidRPr="00A05327">
        <w:rPr>
          <w:rFonts w:cs="Arial"/>
          <w:lang w:val="ru-RU" w:eastAsia="sr-Latn-CS"/>
        </w:rPr>
        <w:t>, на захтев</w:t>
      </w:r>
      <w:r w:rsidR="007B5C8C" w:rsidRPr="007B5C8C">
        <w:rPr>
          <w:rFonts w:cs="Arial"/>
          <w:lang w:val="ru-RU" w:eastAsia="sr-Latn-CS"/>
        </w:rPr>
        <w:t xml:space="preserve"> </w:t>
      </w:r>
      <w:r w:rsidR="007B5C8C">
        <w:rPr>
          <w:rFonts w:cs="Arial"/>
          <w:lang w:val="ru-RU" w:eastAsia="sr-Latn-CS"/>
        </w:rPr>
        <w:t>Корисника услуге,</w:t>
      </w:r>
      <w:r w:rsidRPr="00A05327">
        <w:rPr>
          <w:rFonts w:cs="Arial"/>
          <w:lang w:val="ru-RU" w:eastAsia="sr-Latn-CS"/>
        </w:rPr>
        <w:t xml:space="preserve"> а уз сагласност </w:t>
      </w:r>
      <w:r w:rsidR="007B5C8C">
        <w:rPr>
          <w:rFonts w:cs="Arial"/>
          <w:lang w:val="ru-RU" w:eastAsia="sr-Latn-CS"/>
        </w:rPr>
        <w:t>Пружаоца услуге.</w:t>
      </w:r>
    </w:p>
    <w:p w:rsidR="002006F4" w:rsidRPr="00A05327" w:rsidRDefault="002006F4" w:rsidP="002006F4">
      <w:pPr>
        <w:spacing w:before="0"/>
        <w:rPr>
          <w:rFonts w:cs="Arial"/>
          <w:lang w:val="ru-RU" w:eastAsia="sr-Latn-CS"/>
        </w:rPr>
      </w:pPr>
    </w:p>
    <w:p w:rsidR="002006F4" w:rsidRPr="00A05327" w:rsidRDefault="002006F4" w:rsidP="002006F4">
      <w:pPr>
        <w:spacing w:before="0"/>
        <w:rPr>
          <w:rFonts w:cs="Arial"/>
          <w:lang w:val="sr-Cyrl-RS" w:eastAsia="sr-Latn-CS"/>
        </w:rPr>
      </w:pPr>
      <w:r w:rsidRPr="00A05327">
        <w:rPr>
          <w:rFonts w:cs="Arial"/>
          <w:lang w:val="ru-RU" w:eastAsia="sr-Latn-CS"/>
        </w:rPr>
        <w:t xml:space="preserve">У свим наведеним случајевима, </w:t>
      </w:r>
      <w:r w:rsidR="007B5C8C">
        <w:rPr>
          <w:rFonts w:cs="Arial"/>
          <w:lang w:val="ru-RU" w:eastAsia="sr-Latn-CS"/>
        </w:rPr>
        <w:t>Корисник услуге</w:t>
      </w:r>
      <w:r w:rsidRPr="00A05327">
        <w:rPr>
          <w:rFonts w:cs="Arial"/>
          <w:lang w:val="ru-RU" w:eastAsia="sr-Latn-CS"/>
        </w:rPr>
        <w:t xml:space="preserve">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Default="00EE793E" w:rsidP="00B17826">
      <w:pPr>
        <w:pStyle w:val="KDParagraf"/>
        <w:spacing w:before="0"/>
        <w:jc w:val="center"/>
        <w:rPr>
          <w:rFonts w:cs="Arial"/>
          <w:lang w:val="ru-RU"/>
        </w:rPr>
      </w:pPr>
      <w:r w:rsidRPr="00452B75">
        <w:rPr>
          <w:rFonts w:cs="Arial"/>
          <w:b/>
          <w:lang w:val="ru-RU"/>
        </w:rPr>
        <w:t>Члан 3</w:t>
      </w:r>
      <w:r w:rsidR="00986C66">
        <w:rPr>
          <w:rFonts w:cs="Arial"/>
          <w:b/>
          <w:lang w:val="ru-RU"/>
        </w:rPr>
        <w:t>3</w:t>
      </w:r>
      <w:r w:rsidRPr="00452B75">
        <w:rPr>
          <w:rFonts w:cs="Arial"/>
          <w:lang w:val="ru-RU"/>
        </w:rPr>
        <w:t>.</w:t>
      </w:r>
    </w:p>
    <w:p w:rsidR="00986C66" w:rsidRPr="00452B75" w:rsidRDefault="00986C66" w:rsidP="00B17826">
      <w:pPr>
        <w:pStyle w:val="KDParagraf"/>
        <w:spacing w:before="0"/>
        <w:jc w:val="center"/>
        <w:rPr>
          <w:rFonts w:cs="Arial"/>
          <w:lang w:val="ru-RU"/>
        </w:rPr>
      </w:pPr>
    </w:p>
    <w:p w:rsidR="00B8420E" w:rsidRDefault="00EE793E" w:rsidP="00EE793E">
      <w:pPr>
        <w:pStyle w:val="KDParagraf"/>
        <w:spacing w:before="0"/>
        <w:rPr>
          <w:rFonts w:cs="Arial"/>
          <w:color w:val="000000" w:themeColor="text1"/>
          <w:lang w:val="ru-RU"/>
        </w:rPr>
      </w:pPr>
      <w:r w:rsidRPr="0064299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w:t>
      </w:r>
      <w:r w:rsidR="000F37DD" w:rsidRPr="00642991">
        <w:rPr>
          <w:rFonts w:cs="Arial"/>
          <w:color w:val="000000" w:themeColor="text1"/>
          <w:lang w:val="ru-RU"/>
        </w:rPr>
        <w:t xml:space="preserve"> Београду</w:t>
      </w:r>
      <w:r w:rsidRPr="00642991">
        <w:rPr>
          <w:rFonts w:cs="Arial"/>
          <w:color w:val="000000" w:themeColor="text1"/>
          <w:lang w:val="ru-RU"/>
        </w:rPr>
        <w:t>.</w:t>
      </w:r>
    </w:p>
    <w:p w:rsidR="009117D7" w:rsidRDefault="009117D7" w:rsidP="00B17826">
      <w:pPr>
        <w:pStyle w:val="KDParagraf"/>
        <w:spacing w:before="0"/>
        <w:jc w:val="center"/>
        <w:rPr>
          <w:rFonts w:cs="Arial"/>
          <w:b/>
          <w:lang w:val="ru-RU"/>
        </w:rPr>
      </w:pPr>
    </w:p>
    <w:p w:rsidR="009117D7" w:rsidRDefault="009117D7" w:rsidP="00B17826">
      <w:pPr>
        <w:pStyle w:val="KDParagraf"/>
        <w:spacing w:before="0"/>
        <w:jc w:val="center"/>
        <w:rPr>
          <w:rFonts w:cs="Arial"/>
          <w:b/>
          <w:lang w:val="ru-RU"/>
        </w:rPr>
      </w:pPr>
    </w:p>
    <w:p w:rsidR="00986C66" w:rsidRPr="00452B75" w:rsidRDefault="00EE793E" w:rsidP="00B17826">
      <w:pPr>
        <w:pStyle w:val="KDParagraf"/>
        <w:spacing w:before="0"/>
        <w:jc w:val="center"/>
        <w:rPr>
          <w:rFonts w:cs="Arial"/>
          <w:lang w:val="ru-RU"/>
        </w:rPr>
      </w:pPr>
      <w:r w:rsidRPr="00452B75">
        <w:rPr>
          <w:rFonts w:cs="Arial"/>
          <w:b/>
          <w:lang w:val="ru-RU"/>
        </w:rPr>
        <w:lastRenderedPageBreak/>
        <w:t>Члан 3</w:t>
      </w:r>
      <w:r w:rsidR="00986C66">
        <w:rPr>
          <w:rFonts w:cs="Arial"/>
          <w:b/>
          <w:lang w:val="ru-RU"/>
        </w:rPr>
        <w:t>4</w:t>
      </w:r>
      <w:r w:rsidRPr="00452B75">
        <w:rPr>
          <w:rFonts w:cs="Arial"/>
          <w:lang w:val="ru-RU"/>
        </w:rPr>
        <w:t>.</w:t>
      </w:r>
    </w:p>
    <w:p w:rsidR="00986C66" w:rsidRPr="00452B75" w:rsidRDefault="00EE793E" w:rsidP="00986C66">
      <w:pPr>
        <w:pStyle w:val="KDParagraf"/>
        <w:spacing w:before="0"/>
        <w:rPr>
          <w:rFonts w:cs="Arial"/>
          <w:b/>
          <w:lang w:val="ru-RU"/>
        </w:rPr>
      </w:pPr>
      <w:r w:rsidRPr="00452B75">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B6232D" w:rsidRPr="00452B75" w:rsidRDefault="00EE793E" w:rsidP="009117D7">
      <w:pPr>
        <w:pStyle w:val="KDParagraf"/>
        <w:spacing w:before="0"/>
        <w:jc w:val="center"/>
        <w:rPr>
          <w:rFonts w:cs="Arial"/>
          <w:lang w:val="ru-RU"/>
        </w:rPr>
      </w:pPr>
      <w:r w:rsidRPr="00452B75">
        <w:rPr>
          <w:rFonts w:cs="Arial"/>
          <w:b/>
          <w:lang w:val="ru-RU"/>
        </w:rPr>
        <w:t>Члан 3</w:t>
      </w:r>
      <w:r w:rsidR="00986C66">
        <w:rPr>
          <w:rFonts w:cs="Arial"/>
          <w:b/>
          <w:lang w:val="ru-RU"/>
        </w:rPr>
        <w:t>5</w:t>
      </w:r>
      <w:r w:rsidRPr="00452B75">
        <w:rPr>
          <w:rFonts w:cs="Arial"/>
          <w:lang w:val="ru-RU"/>
        </w:rPr>
        <w:t>.</w:t>
      </w:r>
    </w:p>
    <w:p w:rsidR="000F37DD" w:rsidRPr="000F37DD" w:rsidRDefault="000F37DD" w:rsidP="000F37DD">
      <w:pPr>
        <w:tabs>
          <w:tab w:val="left" w:pos="567"/>
        </w:tabs>
        <w:spacing w:before="0"/>
        <w:rPr>
          <w:rFonts w:cs="Arial"/>
          <w:lang w:val="ru-RU"/>
        </w:rPr>
      </w:pPr>
      <w:r w:rsidRPr="000F37DD">
        <w:rPr>
          <w:rFonts w:cs="Arial"/>
          <w:lang w:val="ru-RU"/>
        </w:rPr>
        <w:t>Саставни део овог Уговора чине:</w:t>
      </w:r>
    </w:p>
    <w:p w:rsidR="000F37DD" w:rsidRPr="000F37DD" w:rsidRDefault="000F37DD" w:rsidP="000F37DD">
      <w:pPr>
        <w:tabs>
          <w:tab w:val="left" w:pos="567"/>
        </w:tabs>
        <w:spacing w:before="0"/>
        <w:rPr>
          <w:rFonts w:cs="Arial"/>
          <w:lang w:val="ru-RU"/>
        </w:rPr>
      </w:pPr>
      <w:r w:rsidRPr="000F37DD">
        <w:rPr>
          <w:rFonts w:cs="Arial"/>
          <w:lang w:val="ru-RU"/>
        </w:rPr>
        <w:t xml:space="preserve">Прилог број </w:t>
      </w:r>
      <w:r w:rsidRPr="000F37DD">
        <w:rPr>
          <w:rFonts w:cs="Arial"/>
          <w:lang w:val="sr-Cyrl-RS"/>
        </w:rPr>
        <w:t>1</w:t>
      </w:r>
      <w:r w:rsidRPr="000F37DD">
        <w:rPr>
          <w:rFonts w:cs="Arial"/>
          <w:lang w:val="ru-RU"/>
        </w:rPr>
        <w:tab/>
      </w:r>
      <w:r w:rsidRPr="000F37DD">
        <w:rPr>
          <w:rFonts w:cs="Arial"/>
          <w:lang w:val="sr-Cyrl-RS"/>
        </w:rPr>
        <w:t xml:space="preserve"> </w:t>
      </w:r>
      <w:r w:rsidRPr="000F37DD">
        <w:rPr>
          <w:rFonts w:cs="Arial"/>
          <w:lang w:val="ru-RU"/>
        </w:rPr>
        <w:t>Понуда;</w:t>
      </w:r>
      <w:r w:rsidRPr="000F37DD">
        <w:rPr>
          <w:rFonts w:cs="Arial"/>
          <w:lang w:val="ru-RU"/>
        </w:rPr>
        <w:tab/>
      </w:r>
    </w:p>
    <w:p w:rsidR="000F37DD" w:rsidRPr="000F37DD" w:rsidRDefault="000F37DD" w:rsidP="000F37DD">
      <w:pPr>
        <w:tabs>
          <w:tab w:val="left" w:pos="567"/>
        </w:tabs>
        <w:spacing w:before="0"/>
        <w:rPr>
          <w:rFonts w:cs="Arial"/>
          <w:lang w:val="sr-Cyrl-RS"/>
        </w:rPr>
      </w:pPr>
      <w:r w:rsidRPr="000F37DD">
        <w:rPr>
          <w:rFonts w:cs="Arial"/>
          <w:lang w:val="ru-RU"/>
        </w:rPr>
        <w:t xml:space="preserve">Прилог број </w:t>
      </w:r>
      <w:r w:rsidRPr="000F37DD">
        <w:rPr>
          <w:rFonts w:cs="Arial"/>
          <w:lang w:val="sr-Cyrl-RS"/>
        </w:rPr>
        <w:t>2</w:t>
      </w:r>
      <w:r w:rsidRPr="000F37DD">
        <w:rPr>
          <w:rFonts w:cs="Arial"/>
          <w:lang w:val="ru-RU"/>
        </w:rPr>
        <w:tab/>
      </w:r>
      <w:r w:rsidRPr="000F37DD">
        <w:rPr>
          <w:rFonts w:cs="Arial"/>
          <w:lang w:val="sr-Cyrl-RS"/>
        </w:rPr>
        <w:t xml:space="preserve"> Техничка спецификација</w:t>
      </w:r>
      <w:r w:rsidRPr="000F37DD">
        <w:rPr>
          <w:rFonts w:cs="Arial"/>
          <w:lang w:val="ru-RU"/>
        </w:rPr>
        <w:t>;</w:t>
      </w:r>
    </w:p>
    <w:p w:rsidR="000F37DD" w:rsidRPr="000F37DD" w:rsidRDefault="000F37DD" w:rsidP="000F37DD">
      <w:pPr>
        <w:tabs>
          <w:tab w:val="left" w:pos="567"/>
        </w:tabs>
        <w:spacing w:before="0"/>
        <w:rPr>
          <w:rFonts w:cs="Arial"/>
          <w:lang w:val="ru-RU"/>
        </w:rPr>
      </w:pPr>
      <w:r w:rsidRPr="000F37DD">
        <w:rPr>
          <w:rFonts w:cs="Arial"/>
          <w:lang w:val="ru-RU"/>
        </w:rPr>
        <w:t xml:space="preserve">Прилог број </w:t>
      </w:r>
      <w:r w:rsidRPr="000F37DD">
        <w:rPr>
          <w:rFonts w:cs="Arial"/>
          <w:lang w:val="sr-Cyrl-RS"/>
        </w:rPr>
        <w:t>3 Структура понуђене цене</w:t>
      </w:r>
      <w:r w:rsidRPr="000F37DD">
        <w:rPr>
          <w:rFonts w:cs="Arial"/>
          <w:lang w:val="ru-RU"/>
        </w:rPr>
        <w:t>;</w:t>
      </w:r>
    </w:p>
    <w:p w:rsidR="000F37DD" w:rsidRPr="000F37DD" w:rsidRDefault="000F37DD" w:rsidP="000F37DD">
      <w:pPr>
        <w:tabs>
          <w:tab w:val="left" w:pos="567"/>
        </w:tabs>
        <w:spacing w:before="0"/>
        <w:rPr>
          <w:rFonts w:cs="Arial"/>
          <w:lang w:val="ru-RU"/>
        </w:rPr>
      </w:pPr>
      <w:r w:rsidRPr="000F37DD">
        <w:rPr>
          <w:rFonts w:cs="Arial"/>
          <w:lang w:val="ru-RU"/>
        </w:rPr>
        <w:t xml:space="preserve">Прилог број 4 </w:t>
      </w:r>
      <w:r w:rsidR="006671AE">
        <w:rPr>
          <w:rFonts w:cs="Arial"/>
          <w:lang w:val="ru-RU"/>
        </w:rPr>
        <w:t>Банкарска гаранција</w:t>
      </w:r>
      <w:r w:rsidRPr="000F37DD">
        <w:rPr>
          <w:rFonts w:cs="Arial"/>
          <w:lang w:val="ru-RU"/>
        </w:rPr>
        <w:t xml:space="preserve"> за добро изв</w:t>
      </w:r>
      <w:r w:rsidR="006671AE">
        <w:rPr>
          <w:rFonts w:cs="Arial"/>
          <w:lang w:val="ru-RU"/>
        </w:rPr>
        <w:t>р</w:t>
      </w:r>
      <w:r w:rsidRPr="000F37DD">
        <w:rPr>
          <w:rFonts w:cs="Arial"/>
          <w:lang w:val="ru-RU"/>
        </w:rPr>
        <w:t>шење посла;</w:t>
      </w:r>
    </w:p>
    <w:p w:rsidR="000F37DD" w:rsidRPr="00642991" w:rsidRDefault="000F37DD" w:rsidP="000F37DD">
      <w:pPr>
        <w:tabs>
          <w:tab w:val="left" w:pos="567"/>
        </w:tabs>
        <w:spacing w:before="0"/>
        <w:rPr>
          <w:rFonts w:cs="Arial"/>
          <w:color w:val="000000" w:themeColor="text1"/>
          <w:lang w:val="ru-RU"/>
        </w:rPr>
      </w:pPr>
      <w:r w:rsidRPr="000F37DD">
        <w:rPr>
          <w:rFonts w:cs="Arial"/>
          <w:lang w:val="ru-RU"/>
        </w:rPr>
        <w:t xml:space="preserve">Прилог </w:t>
      </w:r>
      <w:r w:rsidRPr="00642991">
        <w:rPr>
          <w:rFonts w:cs="Arial"/>
          <w:color w:val="000000" w:themeColor="text1"/>
          <w:lang w:val="ru-RU"/>
        </w:rPr>
        <w:t>број 5 Споразум о заједничком извршењу услуге;</w:t>
      </w:r>
    </w:p>
    <w:p w:rsidR="000F37DD" w:rsidRDefault="000F37DD" w:rsidP="000F37DD">
      <w:pPr>
        <w:tabs>
          <w:tab w:val="left" w:pos="567"/>
        </w:tabs>
        <w:spacing w:before="0"/>
        <w:rPr>
          <w:rFonts w:cs="Arial"/>
          <w:color w:val="000000" w:themeColor="text1"/>
          <w:lang w:val="sr-Cyrl-RS"/>
        </w:rPr>
      </w:pPr>
      <w:r w:rsidRPr="00642991">
        <w:rPr>
          <w:rFonts w:cs="Arial"/>
          <w:color w:val="000000" w:themeColor="text1"/>
          <w:lang w:val="ru-RU"/>
        </w:rPr>
        <w:t xml:space="preserve">Прилог број </w:t>
      </w:r>
      <w:r w:rsidRPr="00642991">
        <w:rPr>
          <w:rFonts w:cs="Arial"/>
          <w:color w:val="000000" w:themeColor="text1"/>
          <w:lang w:val="sr-Cyrl-RS"/>
        </w:rPr>
        <w:t>6</w:t>
      </w:r>
      <w:r w:rsidRPr="00642991">
        <w:rPr>
          <w:rFonts w:cs="Arial"/>
          <w:color w:val="000000" w:themeColor="text1"/>
          <w:lang w:val="ru-RU"/>
        </w:rPr>
        <w:tab/>
      </w:r>
      <w:r w:rsidRPr="00642991">
        <w:rPr>
          <w:rFonts w:cs="Arial"/>
          <w:color w:val="000000" w:themeColor="text1"/>
          <w:lang w:val="sr-Cyrl-RS"/>
        </w:rPr>
        <w:t xml:space="preserve"> </w:t>
      </w:r>
      <w:r w:rsidRPr="00642991">
        <w:rPr>
          <w:rFonts w:cs="Arial"/>
          <w:color w:val="000000" w:themeColor="text1"/>
          <w:lang w:val="ru-RU"/>
        </w:rPr>
        <w:t>Безбедност и здравље на раду;</w:t>
      </w:r>
    </w:p>
    <w:p w:rsidR="001A7B75" w:rsidRPr="00642991" w:rsidRDefault="001A7B75" w:rsidP="000F37DD">
      <w:pPr>
        <w:tabs>
          <w:tab w:val="left" w:pos="567"/>
        </w:tabs>
        <w:spacing w:before="0"/>
        <w:rPr>
          <w:rFonts w:cs="Arial"/>
          <w:color w:val="000000" w:themeColor="text1"/>
          <w:lang w:val="sr-Cyrl-RS"/>
        </w:rPr>
      </w:pPr>
      <w:r>
        <w:rPr>
          <w:rFonts w:cs="Arial"/>
          <w:color w:val="000000" w:themeColor="text1"/>
          <w:lang w:val="sr-Cyrl-RS"/>
        </w:rPr>
        <w:t xml:space="preserve">Прилог број 7 Списак извршилаца и </w:t>
      </w:r>
      <w:r>
        <w:rPr>
          <w:rFonts w:cs="Arial"/>
          <w:lang w:val="ru-RU"/>
        </w:rPr>
        <w:t>р</w:t>
      </w:r>
      <w:r w:rsidRPr="001140D4">
        <w:rPr>
          <w:rFonts w:cs="Arial"/>
          <w:lang w:val="ru-RU"/>
        </w:rPr>
        <w:t>езервни списак извршилаца</w:t>
      </w:r>
    </w:p>
    <w:p w:rsidR="00EE793E" w:rsidRPr="00642991" w:rsidRDefault="00EE793E" w:rsidP="00B17826">
      <w:pPr>
        <w:pStyle w:val="KDParagraf"/>
        <w:spacing w:before="0"/>
        <w:jc w:val="center"/>
        <w:rPr>
          <w:rFonts w:cs="Arial"/>
          <w:color w:val="000000" w:themeColor="text1"/>
          <w:lang w:val="ru-RU"/>
        </w:rPr>
      </w:pPr>
      <w:r w:rsidRPr="00642991">
        <w:rPr>
          <w:rFonts w:cs="Arial"/>
          <w:b/>
          <w:color w:val="000000" w:themeColor="text1"/>
          <w:lang w:val="ru-RU"/>
        </w:rPr>
        <w:t>Члан 3</w:t>
      </w:r>
      <w:r w:rsidR="00986C66">
        <w:rPr>
          <w:rFonts w:cs="Arial"/>
          <w:b/>
          <w:color w:val="000000" w:themeColor="text1"/>
          <w:lang w:val="ru-RU"/>
        </w:rPr>
        <w:t>6</w:t>
      </w:r>
      <w:r w:rsidRPr="00642991">
        <w:rPr>
          <w:rFonts w:cs="Arial"/>
          <w:color w:val="000000" w:themeColor="text1"/>
          <w:lang w:val="ru-RU"/>
        </w:rPr>
        <w:t>.</w:t>
      </w:r>
    </w:p>
    <w:p w:rsidR="00664839" w:rsidRPr="00642991" w:rsidRDefault="00664839" w:rsidP="00B17826">
      <w:pPr>
        <w:pStyle w:val="KDParagraf"/>
        <w:spacing w:before="0"/>
        <w:jc w:val="center"/>
        <w:rPr>
          <w:rFonts w:cs="Arial"/>
          <w:color w:val="000000" w:themeColor="text1"/>
          <w:lang w:val="ru-RU"/>
        </w:rPr>
      </w:pPr>
    </w:p>
    <w:p w:rsidR="00B17826" w:rsidRPr="00642991" w:rsidRDefault="00B17826" w:rsidP="00B17826">
      <w:pPr>
        <w:pStyle w:val="KDParagraf"/>
        <w:spacing w:before="0"/>
        <w:rPr>
          <w:rFonts w:eastAsia="Calibri" w:cs="Arial"/>
          <w:noProof/>
          <w:color w:val="000000" w:themeColor="text1"/>
          <w:lang w:val="ru-RU"/>
        </w:rPr>
      </w:pPr>
      <w:r w:rsidRPr="0064299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642991" w:rsidRDefault="00B17826" w:rsidP="00B17826">
      <w:pPr>
        <w:pStyle w:val="KDParagraf"/>
        <w:spacing w:before="0"/>
        <w:rPr>
          <w:rFonts w:eastAsia="Calibri" w:cs="Arial"/>
          <w:noProof/>
          <w:color w:val="000000" w:themeColor="text1"/>
          <w:lang w:val="ru-RU"/>
        </w:rPr>
      </w:pPr>
    </w:p>
    <w:p w:rsidR="00CC5210" w:rsidRPr="00642991" w:rsidRDefault="00B17826" w:rsidP="00EE793E">
      <w:pPr>
        <w:pStyle w:val="KDParagraf"/>
        <w:spacing w:before="0"/>
        <w:rPr>
          <w:rFonts w:eastAsia="Calibri" w:cs="Arial"/>
          <w:noProof/>
          <w:color w:val="000000" w:themeColor="text1"/>
          <w:lang w:val="ru-RU"/>
        </w:rPr>
      </w:pPr>
      <w:r w:rsidRPr="0064299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64839" w:rsidRDefault="00664839" w:rsidP="00EE793E">
      <w:pPr>
        <w:pStyle w:val="KDParagraf"/>
        <w:spacing w:before="0"/>
        <w:rPr>
          <w:rFonts w:eastAsia="Calibri" w:cs="Arial"/>
          <w:noProof/>
          <w:color w:val="00B0F0"/>
          <w:lang w:val="ru-RU"/>
        </w:rPr>
      </w:pPr>
    </w:p>
    <w:p w:rsidR="00664839" w:rsidRDefault="00664839" w:rsidP="00EE793E">
      <w:pPr>
        <w:pStyle w:val="KDParagraf"/>
        <w:spacing w:before="0"/>
        <w:rPr>
          <w:rFonts w:eastAsia="Calibri" w:cs="Arial"/>
          <w:noProof/>
          <w:color w:val="00B0F0"/>
          <w:lang w:val="ru-RU"/>
        </w:rPr>
      </w:pPr>
    </w:p>
    <w:p w:rsidR="00664839" w:rsidRDefault="00664839" w:rsidP="00EE793E">
      <w:pPr>
        <w:pStyle w:val="KDParagraf"/>
        <w:spacing w:before="0"/>
        <w:rPr>
          <w:rFonts w:eastAsia="Calibri" w:cs="Arial"/>
          <w:noProof/>
          <w:color w:val="00B0F0"/>
          <w:lang w:val="ru-RU"/>
        </w:rPr>
      </w:pPr>
    </w:p>
    <w:p w:rsidR="009117D7" w:rsidRDefault="009117D7" w:rsidP="00EE793E">
      <w:pPr>
        <w:pStyle w:val="KDParagraf"/>
        <w:spacing w:before="0"/>
        <w:rPr>
          <w:rFonts w:eastAsia="Calibri" w:cs="Arial"/>
          <w:noProof/>
          <w:color w:val="00B0F0"/>
          <w:lang w:val="ru-RU"/>
        </w:rPr>
      </w:pPr>
    </w:p>
    <w:p w:rsidR="009117D7" w:rsidRPr="00452B75" w:rsidRDefault="009117D7" w:rsidP="00EE793E">
      <w:pPr>
        <w:pStyle w:val="KDParagraf"/>
        <w:spacing w:before="0"/>
        <w:rPr>
          <w:rFonts w:eastAsia="Calibri" w:cs="Arial"/>
          <w:noProof/>
          <w:color w:val="00B0F0"/>
          <w:lang w:val="ru-RU"/>
        </w:rPr>
      </w:pPr>
    </w:p>
    <w:p w:rsidR="00906791" w:rsidRPr="00452B75" w:rsidRDefault="00906791" w:rsidP="00EE793E">
      <w:pPr>
        <w:pStyle w:val="KDParagraf"/>
        <w:spacing w:before="0"/>
        <w:rPr>
          <w:rFonts w:cs="Arial"/>
          <w:lang w:val="ru-RU"/>
        </w:rPr>
      </w:pPr>
    </w:p>
    <w:p w:rsidR="00B17826" w:rsidRPr="00452B75" w:rsidRDefault="00906791" w:rsidP="00B17826">
      <w:pPr>
        <w:pStyle w:val="KDParagraf"/>
        <w:spacing w:before="0"/>
        <w:rPr>
          <w:rFonts w:cs="Arial"/>
          <w:b/>
          <w:lang w:val="ru-RU"/>
        </w:rPr>
      </w:pPr>
      <w:r w:rsidRPr="00452B75">
        <w:rPr>
          <w:rFonts w:cs="Arial"/>
          <w:b/>
          <w:lang w:val="ru-RU"/>
        </w:rPr>
        <w:t xml:space="preserve">         </w:t>
      </w:r>
      <w:r w:rsidR="00B17826" w:rsidRPr="00452B75">
        <w:rPr>
          <w:rFonts w:cs="Arial"/>
          <w:b/>
          <w:lang w:val="ru-RU"/>
        </w:rPr>
        <w:t xml:space="preserve">       КОРИСНИК </w:t>
      </w:r>
      <w:r w:rsidR="002D6F0B" w:rsidRPr="00452B75">
        <w:rPr>
          <w:rFonts w:cs="Arial"/>
          <w:b/>
          <w:lang w:val="ru-RU"/>
        </w:rPr>
        <w:t>УСЛУГА</w:t>
      </w:r>
      <w:r w:rsidR="00B17826" w:rsidRPr="00452B75">
        <w:rPr>
          <w:rFonts w:cs="Arial"/>
          <w:b/>
          <w:lang w:val="ru-RU"/>
        </w:rPr>
        <w:t xml:space="preserve">                                           </w:t>
      </w:r>
      <w:r w:rsidR="002D6F0B" w:rsidRPr="00452B75">
        <w:rPr>
          <w:rFonts w:cs="Arial"/>
          <w:b/>
          <w:lang w:val="ru-RU"/>
        </w:rPr>
        <w:t xml:space="preserve">       </w:t>
      </w:r>
      <w:r w:rsidR="00791077">
        <w:rPr>
          <w:rFonts w:cs="Arial"/>
          <w:b/>
          <w:lang w:val="sr-Cyrl-RS"/>
        </w:rPr>
        <w:t xml:space="preserve">  </w:t>
      </w:r>
      <w:r w:rsidR="00B17826" w:rsidRPr="00452B75">
        <w:rPr>
          <w:rFonts w:cs="Arial"/>
          <w:b/>
          <w:lang w:val="ru-RU"/>
        </w:rPr>
        <w:t>ПРУЖАЛАЦ</w:t>
      </w:r>
      <w:r w:rsidR="002D6F0B" w:rsidRPr="00452B75">
        <w:rPr>
          <w:rFonts w:cs="Arial"/>
          <w:b/>
          <w:lang w:val="ru-RU"/>
        </w:rPr>
        <w:t xml:space="preserve"> УСЛУГА</w:t>
      </w:r>
    </w:p>
    <w:p w:rsidR="00B17826" w:rsidRPr="00452B75" w:rsidRDefault="00B17826" w:rsidP="00B17826">
      <w:pPr>
        <w:spacing w:before="0"/>
        <w:rPr>
          <w:rFonts w:cs="Arial"/>
          <w:b/>
          <w:lang w:val="ru-RU"/>
        </w:rPr>
      </w:pPr>
      <w:r w:rsidRPr="00452B75">
        <w:rPr>
          <w:rFonts w:cs="Arial"/>
          <w:b/>
          <w:lang w:val="ru-RU"/>
        </w:rPr>
        <w:t xml:space="preserve">ЈП „Електропривреда Србије“Београд                                                </w:t>
      </w:r>
      <w:r w:rsidRPr="00452B75">
        <w:rPr>
          <w:rFonts w:cs="Arial"/>
          <w:b/>
          <w:color w:val="FF0000"/>
          <w:lang w:val="ru-RU"/>
        </w:rPr>
        <w:t>Назив</w:t>
      </w:r>
    </w:p>
    <w:p w:rsidR="00B17826" w:rsidRPr="00452B75" w:rsidRDefault="00B17826" w:rsidP="00B17826">
      <w:pPr>
        <w:pStyle w:val="KDParagraf"/>
        <w:spacing w:before="0"/>
        <w:rPr>
          <w:rFonts w:cs="Arial"/>
          <w:lang w:val="ru-RU"/>
        </w:rPr>
      </w:pPr>
    </w:p>
    <w:p w:rsidR="00B17826" w:rsidRPr="00452B75" w:rsidRDefault="00B17826" w:rsidP="00B17826">
      <w:pPr>
        <w:pStyle w:val="KDParagraf"/>
        <w:spacing w:before="0"/>
        <w:rPr>
          <w:rFonts w:cs="Arial"/>
          <w:lang w:val="ru-RU"/>
        </w:rPr>
      </w:pPr>
      <w:r w:rsidRPr="00452B75">
        <w:rPr>
          <w:rFonts w:cs="Arial"/>
          <w:lang w:val="ru-RU"/>
        </w:rPr>
        <w:t>___________________________________                             ________________________</w:t>
      </w:r>
    </w:p>
    <w:p w:rsidR="00B17826" w:rsidRPr="00452B75" w:rsidRDefault="00B17826" w:rsidP="00B17826">
      <w:pPr>
        <w:pStyle w:val="KDParagraf"/>
        <w:spacing w:before="0"/>
        <w:rPr>
          <w:rFonts w:cs="Arial"/>
          <w:b/>
          <w:lang w:val="ru-RU"/>
        </w:rPr>
      </w:pPr>
      <w:r w:rsidRPr="00452B75">
        <w:rPr>
          <w:rFonts w:cs="Arial"/>
          <w:lang w:val="ru-RU"/>
        </w:rPr>
        <w:t xml:space="preserve">                                                                               </w:t>
      </w:r>
    </w:p>
    <w:p w:rsidR="00850F29" w:rsidRDefault="00850F29" w:rsidP="00B17826">
      <w:pPr>
        <w:spacing w:before="0"/>
        <w:rPr>
          <w:rFonts w:cs="Arial"/>
          <w:lang w:val="ru-RU"/>
        </w:rPr>
      </w:pPr>
      <w:r>
        <w:rPr>
          <w:rFonts w:cs="Arial"/>
          <w:lang w:val="ru-RU"/>
        </w:rPr>
        <w:t>Финансијски директор О</w:t>
      </w:r>
      <w:r w:rsidR="00B17826" w:rsidRPr="00452B75">
        <w:rPr>
          <w:rFonts w:cs="Arial"/>
          <w:lang w:val="ru-RU"/>
        </w:rPr>
        <w:t xml:space="preserve">гранка </w:t>
      </w:r>
    </w:p>
    <w:p w:rsidR="00850F29" w:rsidRDefault="00850F29" w:rsidP="00B17826">
      <w:pPr>
        <w:spacing w:before="0"/>
        <w:rPr>
          <w:rFonts w:cs="Arial"/>
          <w:lang w:val="ru-RU"/>
        </w:rPr>
      </w:pPr>
      <w:r>
        <w:rPr>
          <w:rFonts w:cs="Arial"/>
          <w:lang w:val="ru-RU"/>
        </w:rPr>
        <w:t>Термоелектране Никола Тесла</w:t>
      </w:r>
      <w:r w:rsidR="00B17826" w:rsidRPr="00452B75">
        <w:rPr>
          <w:rFonts w:cs="Arial"/>
          <w:lang w:val="ru-RU"/>
        </w:rPr>
        <w:t>,</w:t>
      </w:r>
    </w:p>
    <w:p w:rsidR="00B17826" w:rsidRPr="00452B75" w:rsidRDefault="00850F29" w:rsidP="00B17826">
      <w:pPr>
        <w:spacing w:before="0"/>
        <w:rPr>
          <w:rFonts w:cs="Arial"/>
          <w:color w:val="00B0F0"/>
          <w:lang w:val="ru-RU"/>
        </w:rPr>
      </w:pPr>
      <w:r>
        <w:rPr>
          <w:rFonts w:cs="Arial"/>
          <w:lang w:val="ru-RU"/>
        </w:rPr>
        <w:t xml:space="preserve">                                                                                         </w:t>
      </w:r>
      <w:r w:rsidR="00B17826" w:rsidRPr="00452B75">
        <w:rPr>
          <w:rFonts w:cs="Arial"/>
          <w:color w:val="00B0F0"/>
          <w:lang w:val="ru-RU"/>
        </w:rPr>
        <w:t xml:space="preserve">                  </w:t>
      </w:r>
      <w:r w:rsidR="00B17826" w:rsidRPr="00452B75">
        <w:rPr>
          <w:rFonts w:cs="Arial"/>
          <w:color w:val="FF0000"/>
          <w:lang w:val="ru-RU"/>
        </w:rPr>
        <w:t>име и презиме,функција</w:t>
      </w:r>
      <w:r w:rsidR="00B17826" w:rsidRPr="00452B75">
        <w:rPr>
          <w:rFonts w:cs="Arial"/>
          <w:lang w:val="ru-RU"/>
        </w:rPr>
        <w:t xml:space="preserve">                         </w:t>
      </w:r>
      <w:r w:rsidR="00B222EA" w:rsidRPr="00452B75">
        <w:rPr>
          <w:rFonts w:cs="Arial"/>
          <w:lang w:val="ru-RU"/>
        </w:rPr>
        <w:t xml:space="preserve">                   Жељко Вујиновић</w:t>
      </w:r>
      <w:r w:rsidR="00B17826" w:rsidRPr="00452B75">
        <w:rPr>
          <w:rFonts w:cs="Arial"/>
          <w:lang w:val="ru-RU"/>
        </w:rPr>
        <w:t xml:space="preserve">, дипл.екон.                                                                             </w:t>
      </w:r>
    </w:p>
    <w:p w:rsidR="00B17826" w:rsidRPr="00452B75" w:rsidRDefault="00B17826" w:rsidP="00B17826">
      <w:pPr>
        <w:pStyle w:val="KDParagraf"/>
        <w:spacing w:before="0"/>
        <w:rPr>
          <w:rFonts w:cs="Arial"/>
          <w:lang w:val="ru-RU"/>
        </w:rPr>
      </w:pPr>
    </w:p>
    <w:p w:rsidR="00B17826" w:rsidRPr="00452B75" w:rsidRDefault="00B17826" w:rsidP="00B17826">
      <w:pPr>
        <w:pStyle w:val="KDParagraf"/>
        <w:spacing w:before="0"/>
        <w:rPr>
          <w:rFonts w:eastAsia="Calibri" w:cs="Arial"/>
          <w:noProof/>
          <w:color w:val="00B0F0"/>
          <w:lang w:val="ru-RU"/>
        </w:rPr>
      </w:pPr>
    </w:p>
    <w:p w:rsidR="00EE793E" w:rsidRPr="00452B75" w:rsidRDefault="00EE793E" w:rsidP="00B17826">
      <w:pPr>
        <w:pStyle w:val="KDParagraf"/>
        <w:tabs>
          <w:tab w:val="left" w:pos="6360"/>
        </w:tabs>
        <w:spacing w:before="0"/>
        <w:rPr>
          <w:rFonts w:cs="Arial"/>
          <w:lang w:val="ru-RU"/>
        </w:rPr>
      </w:pPr>
    </w:p>
    <w:p w:rsidR="00EE793E" w:rsidRPr="00452B75" w:rsidRDefault="00EE793E" w:rsidP="00EE793E">
      <w:pPr>
        <w:pStyle w:val="KDParagraf"/>
        <w:spacing w:before="0"/>
        <w:rPr>
          <w:rFonts w:cs="Arial"/>
          <w:lang w:val="ru-RU"/>
        </w:rPr>
      </w:pPr>
    </w:p>
    <w:p w:rsidR="00EE793E" w:rsidRPr="00452B75" w:rsidRDefault="00EE793E" w:rsidP="00EE793E">
      <w:pPr>
        <w:pStyle w:val="KDParagraf"/>
        <w:spacing w:before="0"/>
        <w:rPr>
          <w:rFonts w:cs="Arial"/>
          <w:lang w:val="ru-RU"/>
        </w:rPr>
      </w:pPr>
    </w:p>
    <w:p w:rsidR="007C646E" w:rsidRPr="00452B75" w:rsidRDefault="007C646E" w:rsidP="00EE793E">
      <w:pPr>
        <w:pStyle w:val="KDParagraf"/>
        <w:spacing w:before="0"/>
        <w:rPr>
          <w:rFonts w:cs="Arial"/>
          <w:lang w:val="ru-RU"/>
        </w:rPr>
      </w:pPr>
    </w:p>
    <w:p w:rsidR="007C646E" w:rsidRPr="00452B75" w:rsidRDefault="007C646E" w:rsidP="00EE793E">
      <w:pPr>
        <w:pStyle w:val="KDParagraf"/>
        <w:spacing w:before="0"/>
        <w:rPr>
          <w:rFonts w:cs="Arial"/>
          <w:lang w:val="ru-RU"/>
        </w:rPr>
      </w:pPr>
    </w:p>
    <w:p w:rsidR="007C646E" w:rsidRPr="00452B75" w:rsidRDefault="007C646E" w:rsidP="00EE793E">
      <w:pPr>
        <w:pStyle w:val="KDParagraf"/>
        <w:spacing w:before="0"/>
        <w:rPr>
          <w:rFonts w:cs="Arial"/>
          <w:lang w:val="ru-RU"/>
        </w:rPr>
      </w:pPr>
    </w:p>
    <w:p w:rsidR="007C646E" w:rsidRPr="00452B75" w:rsidRDefault="007C646E" w:rsidP="00EE793E">
      <w:pPr>
        <w:pStyle w:val="KDParagraf"/>
        <w:spacing w:before="0"/>
        <w:rPr>
          <w:rFonts w:cs="Arial"/>
          <w:lang w:val="ru-RU"/>
        </w:rPr>
      </w:pPr>
    </w:p>
    <w:p w:rsidR="007C646E" w:rsidRDefault="007C646E" w:rsidP="00EE793E">
      <w:pPr>
        <w:pStyle w:val="KDParagraf"/>
        <w:spacing w:before="0"/>
        <w:rPr>
          <w:rFonts w:cs="Arial"/>
          <w:lang w:val="ru-RU"/>
        </w:rPr>
      </w:pPr>
    </w:p>
    <w:p w:rsidR="006671AE" w:rsidRDefault="006671AE" w:rsidP="00EE793E">
      <w:pPr>
        <w:pStyle w:val="KDParagraf"/>
        <w:spacing w:before="0"/>
        <w:rPr>
          <w:rFonts w:cs="Arial"/>
          <w:lang w:val="ru-RU"/>
        </w:rPr>
      </w:pPr>
    </w:p>
    <w:p w:rsidR="00986C66" w:rsidRDefault="00986C66" w:rsidP="00EE793E">
      <w:pPr>
        <w:pStyle w:val="KDParagraf"/>
        <w:spacing w:before="0"/>
        <w:rPr>
          <w:rFonts w:cs="Arial"/>
          <w:lang w:val="ru-RU"/>
        </w:rPr>
      </w:pPr>
    </w:p>
    <w:p w:rsidR="009117D7" w:rsidRDefault="009117D7" w:rsidP="00EE793E">
      <w:pPr>
        <w:pStyle w:val="KDParagraf"/>
        <w:spacing w:before="0"/>
        <w:rPr>
          <w:rFonts w:cs="Arial"/>
          <w:lang w:val="ru-RU"/>
        </w:rPr>
      </w:pPr>
    </w:p>
    <w:p w:rsidR="009117D7" w:rsidRPr="00452B75" w:rsidRDefault="009117D7" w:rsidP="00EE793E">
      <w:pPr>
        <w:pStyle w:val="KDParagraf"/>
        <w:spacing w:before="0"/>
        <w:rPr>
          <w:rFonts w:cs="Arial"/>
          <w:lang w:val="ru-RU"/>
        </w:rPr>
      </w:pPr>
    </w:p>
    <w:p w:rsidR="001A7B75" w:rsidRDefault="001A7B75" w:rsidP="00EE793E">
      <w:pPr>
        <w:pStyle w:val="KDParagraf"/>
        <w:spacing w:before="0"/>
        <w:rPr>
          <w:rFonts w:cs="Arial"/>
          <w:lang w:val="ru-RU"/>
        </w:rPr>
      </w:pPr>
    </w:p>
    <w:p w:rsidR="007C646E" w:rsidRPr="001A7B75" w:rsidRDefault="007C646E" w:rsidP="001A7B75">
      <w:pPr>
        <w:ind w:firstLine="720"/>
        <w:rPr>
          <w:lang w:val="ru-RU"/>
        </w:rPr>
      </w:pPr>
    </w:p>
    <w:p w:rsidR="006B54B5" w:rsidRPr="006B54B5" w:rsidRDefault="006B54B5" w:rsidP="006B54B5">
      <w:pPr>
        <w:spacing w:before="40"/>
        <w:rPr>
          <w:noProof/>
          <w:szCs w:val="20"/>
          <w:lang w:val="sr-Cyrl-RS"/>
        </w:rPr>
      </w:pPr>
      <w:r w:rsidRPr="006B54B5">
        <w:rPr>
          <w:noProof/>
        </w:rPr>
        <w:lastRenderedPageBreak/>
        <w:drawing>
          <wp:inline distT="0" distB="0" distL="0" distR="0" wp14:anchorId="20655ABB" wp14:editId="6B568735">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B54B5" w:rsidRPr="006B54B5" w:rsidRDefault="006B54B5" w:rsidP="006B54B5">
      <w:pPr>
        <w:spacing w:before="40"/>
        <w:rPr>
          <w:szCs w:val="20"/>
          <w:lang w:val="sr-Cyrl-RS"/>
        </w:rPr>
      </w:pPr>
    </w:p>
    <w:p w:rsidR="006B54B5" w:rsidRPr="006B54B5" w:rsidRDefault="006B54B5" w:rsidP="006B54B5">
      <w:pPr>
        <w:spacing w:before="0" w:after="40" w:line="216" w:lineRule="auto"/>
        <w:rPr>
          <w:b/>
          <w:sz w:val="20"/>
          <w:szCs w:val="20"/>
          <w:lang w:val="sr-Latn-CS"/>
        </w:rPr>
      </w:pPr>
      <w:r w:rsidRPr="006B54B5">
        <w:rPr>
          <w:b/>
          <w:sz w:val="20"/>
          <w:szCs w:val="20"/>
          <w:lang w:val="sr-Cyrl-RS"/>
        </w:rPr>
        <w:t xml:space="preserve">Огранак </w:t>
      </w:r>
      <w:r w:rsidRPr="006B54B5">
        <w:rPr>
          <w:b/>
          <w:sz w:val="20"/>
          <w:szCs w:val="20"/>
          <w:lang w:val="sr-Latn-CS"/>
        </w:rPr>
        <w:t>ТЕНТ</w:t>
      </w:r>
    </w:p>
    <w:p w:rsidR="006B54B5" w:rsidRPr="006B54B5" w:rsidRDefault="006B54B5" w:rsidP="006B54B5">
      <w:pPr>
        <w:spacing w:before="0" w:after="20" w:line="216" w:lineRule="auto"/>
        <w:rPr>
          <w:b/>
          <w:sz w:val="20"/>
          <w:szCs w:val="20"/>
          <w:lang w:val="sr-Cyrl-CS"/>
        </w:rPr>
      </w:pPr>
      <w:r w:rsidRPr="006B54B5">
        <w:rPr>
          <w:b/>
          <w:sz w:val="20"/>
          <w:szCs w:val="20"/>
          <w:lang w:val="sr-Cyrl-CS"/>
        </w:rPr>
        <w:t>Сектор за управљање ризицима</w:t>
      </w:r>
    </w:p>
    <w:p w:rsidR="006B54B5" w:rsidRPr="006B54B5" w:rsidRDefault="006B54B5" w:rsidP="006B54B5">
      <w:pPr>
        <w:spacing w:before="0" w:after="80" w:line="216" w:lineRule="auto"/>
        <w:rPr>
          <w:b/>
          <w:sz w:val="20"/>
          <w:szCs w:val="20"/>
          <w:lang w:val="sr-Cyrl-RS"/>
        </w:rPr>
      </w:pPr>
      <w:r w:rsidRPr="006B54B5">
        <w:rPr>
          <w:b/>
          <w:sz w:val="20"/>
          <w:szCs w:val="20"/>
          <w:lang w:val="sr-Cyrl-RS"/>
        </w:rPr>
        <w:t>Датум ________________</w:t>
      </w:r>
    </w:p>
    <w:p w:rsidR="006B54B5" w:rsidRPr="006B54B5" w:rsidRDefault="006B54B5" w:rsidP="006B54B5">
      <w:pPr>
        <w:spacing w:before="0" w:after="80" w:line="216" w:lineRule="auto"/>
        <w:ind w:firstLine="567"/>
        <w:jc w:val="center"/>
        <w:rPr>
          <w:b/>
          <w:sz w:val="32"/>
          <w:szCs w:val="32"/>
          <w:lang w:val="ru-RU"/>
        </w:rPr>
      </w:pPr>
    </w:p>
    <w:p w:rsidR="006B54B5" w:rsidRPr="006B54B5" w:rsidRDefault="006B54B5" w:rsidP="006B54B5">
      <w:pPr>
        <w:autoSpaceDE w:val="0"/>
        <w:autoSpaceDN w:val="0"/>
        <w:adjustRightInd w:val="0"/>
        <w:spacing w:before="0"/>
        <w:jc w:val="center"/>
        <w:rPr>
          <w:rFonts w:cs="Arial"/>
          <w:color w:val="000000"/>
          <w:sz w:val="32"/>
          <w:szCs w:val="32"/>
          <w:lang w:val="ru-RU" w:eastAsia="sr-Latn-CS"/>
        </w:rPr>
      </w:pPr>
      <w:r w:rsidRPr="006B54B5">
        <w:rPr>
          <w:rFonts w:cs="Arial"/>
          <w:b/>
          <w:bCs/>
          <w:color w:val="000000"/>
          <w:sz w:val="32"/>
          <w:szCs w:val="32"/>
          <w:lang w:val="ru-RU" w:eastAsia="sr-Latn-CS"/>
        </w:rPr>
        <w:t>ПРАВИЛА</w:t>
      </w:r>
    </w:p>
    <w:p w:rsidR="006B54B5" w:rsidRPr="006B54B5" w:rsidRDefault="006B54B5" w:rsidP="006B54B5">
      <w:pPr>
        <w:autoSpaceDE w:val="0"/>
        <w:autoSpaceDN w:val="0"/>
        <w:adjustRightInd w:val="0"/>
        <w:spacing w:before="0"/>
        <w:jc w:val="center"/>
        <w:rPr>
          <w:rFonts w:cs="Arial"/>
          <w:color w:val="000000"/>
          <w:sz w:val="32"/>
          <w:szCs w:val="32"/>
          <w:lang w:val="ru-RU" w:eastAsia="sr-Latn-CS"/>
        </w:rPr>
      </w:pPr>
      <w:r w:rsidRPr="006B54B5">
        <w:rPr>
          <w:rFonts w:cs="Arial"/>
          <w:b/>
          <w:bCs/>
          <w:color w:val="000000"/>
          <w:sz w:val="32"/>
          <w:szCs w:val="32"/>
          <w:lang w:val="ru-RU" w:eastAsia="sr-Latn-CS"/>
        </w:rPr>
        <w:t>БЕЗБЕДНОСТИ НА РАДУ У ТЕНТ</w:t>
      </w:r>
    </w:p>
    <w:p w:rsidR="006B54B5" w:rsidRPr="006B54B5" w:rsidRDefault="006B54B5" w:rsidP="006B54B5">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B54B5" w:rsidRPr="006B54B5" w:rsidRDefault="006B54B5" w:rsidP="006B54B5">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У зависности од врсте и обима радова/услуга примењују се одређене тачке ових правила. </w:t>
      </w:r>
    </w:p>
    <w:p w:rsidR="006B54B5" w:rsidRPr="006B54B5" w:rsidRDefault="006B54B5" w:rsidP="006B54B5">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Правила су саставни део уговора о извршењу послова од стране извођача радова/ извршиоца услуга. </w:t>
      </w:r>
    </w:p>
    <w:p w:rsidR="006B54B5" w:rsidRPr="006B54B5" w:rsidRDefault="006B54B5" w:rsidP="006B54B5">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 </w:t>
      </w:r>
    </w:p>
    <w:p w:rsidR="006B54B5" w:rsidRPr="006B54B5" w:rsidRDefault="006B54B5" w:rsidP="006B54B5">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Поштовање правила од стране извођача радова биће стриктно контролисано и свако непоштовање биће санкционисано. </w:t>
      </w:r>
    </w:p>
    <w:p w:rsidR="006B54B5" w:rsidRPr="006B54B5" w:rsidRDefault="006B54B5" w:rsidP="006B54B5">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У случају да два или више извођача радова деле радни простор дужни су да сарађују у прим</w:t>
      </w:r>
      <w:r w:rsidRPr="006B54B5">
        <w:rPr>
          <w:rFonts w:cs="Arial"/>
          <w:color w:val="000000"/>
          <w:lang w:eastAsia="sr-Latn-CS"/>
        </w:rPr>
        <w:t>e</w:t>
      </w:r>
      <w:r w:rsidRPr="006B54B5">
        <w:rPr>
          <w:rFonts w:cs="Arial"/>
          <w:color w:val="000000"/>
          <w:lang w:val="ru-RU" w:eastAsia="sr-Latn-CS"/>
        </w:rPr>
        <w:t>ни пр</w:t>
      </w:r>
      <w:r w:rsidRPr="006B54B5">
        <w:rPr>
          <w:rFonts w:cs="Arial"/>
          <w:color w:val="000000"/>
          <w:lang w:eastAsia="sr-Latn-CS"/>
        </w:rPr>
        <w:t>o</w:t>
      </w:r>
      <w:r w:rsidRPr="006B54B5">
        <w:rPr>
          <w:rFonts w:cs="Arial"/>
          <w:color w:val="000000"/>
          <w:lang w:val="ru-RU" w:eastAsia="sr-Latn-CS"/>
        </w:rPr>
        <w:t>пис</w:t>
      </w:r>
      <w:r w:rsidRPr="006B54B5">
        <w:rPr>
          <w:rFonts w:cs="Arial"/>
          <w:color w:val="000000"/>
          <w:lang w:eastAsia="sr-Latn-CS"/>
        </w:rPr>
        <w:t>a</w:t>
      </w:r>
      <w:r w:rsidRPr="006B54B5">
        <w:rPr>
          <w:rFonts w:cs="Arial"/>
          <w:color w:val="000000"/>
          <w:lang w:val="ru-RU" w:eastAsia="sr-Latn-CS"/>
        </w:rPr>
        <w:t>них м</w:t>
      </w:r>
      <w:r w:rsidRPr="006B54B5">
        <w:rPr>
          <w:rFonts w:cs="Arial"/>
          <w:color w:val="000000"/>
          <w:lang w:eastAsia="sr-Latn-CS"/>
        </w:rPr>
        <w:t>e</w:t>
      </w:r>
      <w:r w:rsidRPr="006B54B5">
        <w:rPr>
          <w:rFonts w:cs="Arial"/>
          <w:color w:val="000000"/>
          <w:lang w:val="ru-RU" w:eastAsia="sr-Latn-CS"/>
        </w:rPr>
        <w:t>р</w:t>
      </w:r>
      <w:r w:rsidRPr="006B54B5">
        <w:rPr>
          <w:rFonts w:cs="Arial"/>
          <w:color w:val="000000"/>
          <w:lang w:eastAsia="sr-Latn-CS"/>
        </w:rPr>
        <w:t>a</w:t>
      </w:r>
      <w:r w:rsidRPr="006B54B5">
        <w:rPr>
          <w:rFonts w:cs="Arial"/>
          <w:color w:val="000000"/>
          <w:lang w:val="ru-RU" w:eastAsia="sr-Latn-CS"/>
        </w:rPr>
        <w:t xml:space="preserve"> з</w:t>
      </w:r>
      <w:r w:rsidRPr="006B54B5">
        <w:rPr>
          <w:rFonts w:cs="Arial"/>
          <w:color w:val="000000"/>
          <w:lang w:eastAsia="sr-Latn-CS"/>
        </w:rPr>
        <w:t>a</w:t>
      </w:r>
      <w:r w:rsidRPr="006B54B5">
        <w:rPr>
          <w:rFonts w:cs="Arial"/>
          <w:color w:val="000000"/>
          <w:lang w:val="ru-RU" w:eastAsia="sr-Latn-CS"/>
        </w:rPr>
        <w:t xml:space="preserve"> б</w:t>
      </w:r>
      <w:r w:rsidRPr="006B54B5">
        <w:rPr>
          <w:rFonts w:cs="Arial"/>
          <w:color w:val="000000"/>
          <w:lang w:eastAsia="sr-Latn-CS"/>
        </w:rPr>
        <w:t>e</w:t>
      </w:r>
      <w:r w:rsidRPr="006B54B5">
        <w:rPr>
          <w:rFonts w:cs="Arial"/>
          <w:color w:val="000000"/>
          <w:lang w:val="ru-RU" w:eastAsia="sr-Latn-CS"/>
        </w:rPr>
        <w:t>зб</w:t>
      </w:r>
      <w:r w:rsidRPr="006B54B5">
        <w:rPr>
          <w:rFonts w:cs="Arial"/>
          <w:color w:val="000000"/>
          <w:lang w:eastAsia="sr-Latn-CS"/>
        </w:rPr>
        <w:t>e</w:t>
      </w:r>
      <w:r w:rsidRPr="006B54B5">
        <w:rPr>
          <w:rFonts w:cs="Arial"/>
          <w:color w:val="000000"/>
          <w:lang w:val="ru-RU" w:eastAsia="sr-Latn-CS"/>
        </w:rPr>
        <w:t>дн</w:t>
      </w:r>
      <w:r w:rsidRPr="006B54B5">
        <w:rPr>
          <w:rFonts w:cs="Arial"/>
          <w:color w:val="000000"/>
          <w:lang w:eastAsia="sr-Latn-CS"/>
        </w:rPr>
        <w:t>o</w:t>
      </w:r>
      <w:r w:rsidRPr="006B54B5">
        <w:rPr>
          <w:rFonts w:cs="Arial"/>
          <w:color w:val="000000"/>
          <w:lang w:val="ru-RU" w:eastAsia="sr-Latn-CS"/>
        </w:rPr>
        <w:t>ст и здр</w:t>
      </w:r>
      <w:r w:rsidRPr="006B54B5">
        <w:rPr>
          <w:rFonts w:cs="Arial"/>
          <w:color w:val="000000"/>
          <w:lang w:eastAsia="sr-Latn-CS"/>
        </w:rPr>
        <w:t>a</w:t>
      </w:r>
      <w:r w:rsidRPr="006B54B5">
        <w:rPr>
          <w:rFonts w:cs="Arial"/>
          <w:color w:val="000000"/>
          <w:lang w:val="ru-RU" w:eastAsia="sr-Latn-CS"/>
        </w:rPr>
        <w:t>вљ</w:t>
      </w:r>
      <w:r w:rsidRPr="006B54B5">
        <w:rPr>
          <w:rFonts w:cs="Arial"/>
          <w:color w:val="000000"/>
          <w:lang w:eastAsia="sr-Latn-CS"/>
        </w:rPr>
        <w:t>e</w:t>
      </w:r>
      <w:r w:rsidRPr="006B54B5">
        <w:rPr>
          <w:rFonts w:cs="Arial"/>
          <w:color w:val="000000"/>
          <w:lang w:val="ru-RU" w:eastAsia="sr-Latn-CS"/>
        </w:rPr>
        <w:t xml:space="preserve"> з</w:t>
      </w:r>
      <w:r w:rsidRPr="006B54B5">
        <w:rPr>
          <w:rFonts w:cs="Arial"/>
          <w:color w:val="000000"/>
          <w:lang w:eastAsia="sr-Latn-CS"/>
        </w:rPr>
        <w:t>a</w:t>
      </w:r>
      <w:r w:rsidRPr="006B54B5">
        <w:rPr>
          <w:rFonts w:cs="Arial"/>
          <w:color w:val="000000"/>
          <w:lang w:val="ru-RU" w:eastAsia="sr-Latn-CS"/>
        </w:rPr>
        <w:t>п</w:t>
      </w:r>
      <w:r w:rsidRPr="006B54B5">
        <w:rPr>
          <w:rFonts w:cs="Arial"/>
          <w:color w:val="000000"/>
          <w:lang w:eastAsia="sr-Latn-CS"/>
        </w:rPr>
        <w:t>o</w:t>
      </w:r>
      <w:r w:rsidRPr="006B54B5">
        <w:rPr>
          <w:rFonts w:cs="Arial"/>
          <w:color w:val="000000"/>
          <w:lang w:val="ru-RU" w:eastAsia="sr-Latn-CS"/>
        </w:rPr>
        <w:t>сл</w:t>
      </w:r>
      <w:r w:rsidRPr="006B54B5">
        <w:rPr>
          <w:rFonts w:cs="Arial"/>
          <w:color w:val="000000"/>
          <w:lang w:eastAsia="sr-Latn-CS"/>
        </w:rPr>
        <w:t>e</w:t>
      </w:r>
      <w:r w:rsidRPr="006B54B5">
        <w:rPr>
          <w:rFonts w:cs="Arial"/>
          <w:color w:val="000000"/>
          <w:lang w:val="ru-RU" w:eastAsia="sr-Latn-CS"/>
        </w:rPr>
        <w:t>них, узим</w:t>
      </w:r>
      <w:r w:rsidRPr="006B54B5">
        <w:rPr>
          <w:rFonts w:cs="Arial"/>
          <w:color w:val="000000"/>
          <w:lang w:eastAsia="sr-Latn-CS"/>
        </w:rPr>
        <w:t>aj</w:t>
      </w:r>
      <w:r w:rsidRPr="006B54B5">
        <w:rPr>
          <w:rFonts w:cs="Arial"/>
          <w:color w:val="000000"/>
          <w:lang w:val="ru-RU" w:eastAsia="sr-Latn-CS"/>
        </w:rPr>
        <w:t xml:space="preserve">ући у </w:t>
      </w:r>
      <w:r w:rsidRPr="006B54B5">
        <w:rPr>
          <w:rFonts w:cs="Arial"/>
          <w:color w:val="000000"/>
          <w:lang w:eastAsia="sr-Latn-CS"/>
        </w:rPr>
        <w:t>o</w:t>
      </w:r>
      <w:r w:rsidRPr="006B54B5">
        <w:rPr>
          <w:rFonts w:cs="Arial"/>
          <w:color w:val="000000"/>
          <w:lang w:val="ru-RU" w:eastAsia="sr-Latn-CS"/>
        </w:rPr>
        <w:t>бзир прир</w:t>
      </w:r>
      <w:r w:rsidRPr="006B54B5">
        <w:rPr>
          <w:rFonts w:cs="Arial"/>
          <w:color w:val="000000"/>
          <w:lang w:eastAsia="sr-Latn-CS"/>
        </w:rPr>
        <w:t>o</w:t>
      </w:r>
      <w:r w:rsidRPr="006B54B5">
        <w:rPr>
          <w:rFonts w:cs="Arial"/>
          <w:color w:val="000000"/>
          <w:lang w:val="ru-RU" w:eastAsia="sr-Latn-CS"/>
        </w:rPr>
        <w:t>ду п</w:t>
      </w:r>
      <w:r w:rsidRPr="006B54B5">
        <w:rPr>
          <w:rFonts w:cs="Arial"/>
          <w:color w:val="000000"/>
          <w:lang w:eastAsia="sr-Latn-CS"/>
        </w:rPr>
        <w:t>o</w:t>
      </w:r>
      <w:r w:rsidRPr="006B54B5">
        <w:rPr>
          <w:rFonts w:cs="Arial"/>
          <w:color w:val="000000"/>
          <w:lang w:val="ru-RU" w:eastAsia="sr-Latn-CS"/>
        </w:rPr>
        <w:t>сл</w:t>
      </w:r>
      <w:r w:rsidRPr="006B54B5">
        <w:rPr>
          <w:rFonts w:cs="Arial"/>
          <w:color w:val="000000"/>
          <w:lang w:eastAsia="sr-Latn-CS"/>
        </w:rPr>
        <w:t>o</w:t>
      </w:r>
      <w:r w:rsidRPr="006B54B5">
        <w:rPr>
          <w:rFonts w:cs="Arial"/>
          <w:color w:val="000000"/>
          <w:lang w:val="ru-RU" w:eastAsia="sr-Latn-CS"/>
        </w:rPr>
        <w:t>в</w:t>
      </w:r>
      <w:r w:rsidRPr="006B54B5">
        <w:rPr>
          <w:rFonts w:cs="Arial"/>
          <w:color w:val="000000"/>
          <w:lang w:eastAsia="sr-Latn-CS"/>
        </w:rPr>
        <w:t>a</w:t>
      </w:r>
      <w:r w:rsidRPr="006B54B5">
        <w:rPr>
          <w:rFonts w:cs="Arial"/>
          <w:color w:val="000000"/>
          <w:lang w:val="ru-RU" w:eastAsia="sr-Latn-CS"/>
        </w:rPr>
        <w:t xml:space="preserve"> к</w:t>
      </w:r>
      <w:r w:rsidRPr="006B54B5">
        <w:rPr>
          <w:rFonts w:cs="Arial"/>
          <w:color w:val="000000"/>
          <w:lang w:eastAsia="sr-Latn-CS"/>
        </w:rPr>
        <w:t>oje</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б</w:t>
      </w:r>
      <w:r w:rsidRPr="006B54B5">
        <w:rPr>
          <w:rFonts w:cs="Arial"/>
          <w:color w:val="000000"/>
          <w:lang w:eastAsia="sr-Latn-CS"/>
        </w:rPr>
        <w:t>a</w:t>
      </w:r>
      <w:r w:rsidRPr="006B54B5">
        <w:rPr>
          <w:rFonts w:cs="Arial"/>
          <w:color w:val="000000"/>
          <w:lang w:val="ru-RU" w:eastAsia="sr-Latn-CS"/>
        </w:rPr>
        <w:t>вљ</w:t>
      </w:r>
      <w:r w:rsidRPr="006B54B5">
        <w:rPr>
          <w:rFonts w:cs="Arial"/>
          <w:color w:val="000000"/>
          <w:lang w:eastAsia="sr-Latn-CS"/>
        </w:rPr>
        <w:t>aj</w:t>
      </w:r>
      <w:r w:rsidRPr="006B54B5">
        <w:rPr>
          <w:rFonts w:cs="Arial"/>
          <w:color w:val="000000"/>
          <w:lang w:val="ru-RU" w:eastAsia="sr-Latn-CS"/>
        </w:rPr>
        <w:t>у, да к</w:t>
      </w:r>
      <w:r w:rsidRPr="006B54B5">
        <w:rPr>
          <w:rFonts w:cs="Arial"/>
          <w:color w:val="000000"/>
          <w:lang w:eastAsia="sr-Latn-CS"/>
        </w:rPr>
        <w:t>oo</w:t>
      </w:r>
      <w:r w:rsidRPr="006B54B5">
        <w:rPr>
          <w:rFonts w:cs="Arial"/>
          <w:color w:val="000000"/>
          <w:lang w:val="ru-RU" w:eastAsia="sr-Latn-CS"/>
        </w:rPr>
        <w:t>рдинир</w:t>
      </w:r>
      <w:r w:rsidRPr="006B54B5">
        <w:rPr>
          <w:rFonts w:cs="Arial"/>
          <w:color w:val="000000"/>
          <w:lang w:eastAsia="sr-Latn-CS"/>
        </w:rPr>
        <w:t>aj</w:t>
      </w:r>
      <w:r w:rsidRPr="006B54B5">
        <w:rPr>
          <w:rFonts w:cs="Arial"/>
          <w:color w:val="000000"/>
          <w:lang w:val="ru-RU" w:eastAsia="sr-Latn-CS"/>
        </w:rPr>
        <w:t xml:space="preserve">у </w:t>
      </w:r>
      <w:r w:rsidRPr="006B54B5">
        <w:rPr>
          <w:rFonts w:cs="Arial"/>
          <w:color w:val="000000"/>
          <w:lang w:eastAsia="sr-Latn-CS"/>
        </w:rPr>
        <w:t>a</w:t>
      </w:r>
      <w:r w:rsidRPr="006B54B5">
        <w:rPr>
          <w:rFonts w:cs="Arial"/>
          <w:color w:val="000000"/>
          <w:lang w:val="ru-RU" w:eastAsia="sr-Latn-CS"/>
        </w:rPr>
        <w:t>ктивн</w:t>
      </w:r>
      <w:r w:rsidRPr="006B54B5">
        <w:rPr>
          <w:rFonts w:cs="Arial"/>
          <w:color w:val="000000"/>
          <w:lang w:eastAsia="sr-Latn-CS"/>
        </w:rPr>
        <w:t>o</w:t>
      </w:r>
      <w:r w:rsidRPr="006B54B5">
        <w:rPr>
          <w:rFonts w:cs="Arial"/>
          <w:color w:val="000000"/>
          <w:lang w:val="ru-RU" w:eastAsia="sr-Latn-CS"/>
        </w:rPr>
        <w:t>сти у в</w:t>
      </w:r>
      <w:r w:rsidRPr="006B54B5">
        <w:rPr>
          <w:rFonts w:cs="Arial"/>
          <w:color w:val="000000"/>
          <w:lang w:eastAsia="sr-Latn-CS"/>
        </w:rPr>
        <w:t>e</w:t>
      </w:r>
      <w:r w:rsidRPr="006B54B5">
        <w:rPr>
          <w:rFonts w:cs="Arial"/>
          <w:color w:val="000000"/>
          <w:lang w:val="ru-RU" w:eastAsia="sr-Latn-CS"/>
        </w:rPr>
        <w:t>зи с</w:t>
      </w:r>
      <w:r w:rsidRPr="006B54B5">
        <w:rPr>
          <w:rFonts w:cs="Arial"/>
          <w:color w:val="000000"/>
          <w:lang w:eastAsia="sr-Latn-CS"/>
        </w:rPr>
        <w:t>a</w:t>
      </w:r>
      <w:r w:rsidRPr="006B54B5">
        <w:rPr>
          <w:rFonts w:cs="Arial"/>
          <w:color w:val="000000"/>
          <w:lang w:val="ru-RU" w:eastAsia="sr-Latn-CS"/>
        </w:rPr>
        <w:t xml:space="preserve"> прим</w:t>
      </w:r>
      <w:r w:rsidRPr="006B54B5">
        <w:rPr>
          <w:rFonts w:cs="Arial"/>
          <w:color w:val="000000"/>
          <w:lang w:eastAsia="sr-Latn-CS"/>
        </w:rPr>
        <w:t>e</w:t>
      </w:r>
      <w:r w:rsidRPr="006B54B5">
        <w:rPr>
          <w:rFonts w:cs="Arial"/>
          <w:color w:val="000000"/>
          <w:lang w:val="ru-RU" w:eastAsia="sr-Latn-CS"/>
        </w:rPr>
        <w:t>н</w:t>
      </w:r>
      <w:r w:rsidRPr="006B54B5">
        <w:rPr>
          <w:rFonts w:cs="Arial"/>
          <w:color w:val="000000"/>
          <w:lang w:eastAsia="sr-Latn-CS"/>
        </w:rPr>
        <w:t>o</w:t>
      </w:r>
      <w:r w:rsidRPr="006B54B5">
        <w:rPr>
          <w:rFonts w:cs="Arial"/>
          <w:color w:val="000000"/>
          <w:lang w:val="ru-RU" w:eastAsia="sr-Latn-CS"/>
        </w:rPr>
        <w:t>м м</w:t>
      </w:r>
      <w:r w:rsidRPr="006B54B5">
        <w:rPr>
          <w:rFonts w:cs="Arial"/>
          <w:color w:val="000000"/>
          <w:lang w:eastAsia="sr-Latn-CS"/>
        </w:rPr>
        <w:t>e</w:t>
      </w:r>
      <w:r w:rsidRPr="006B54B5">
        <w:rPr>
          <w:rFonts w:cs="Arial"/>
          <w:color w:val="000000"/>
          <w:lang w:val="ru-RU" w:eastAsia="sr-Latn-CS"/>
        </w:rPr>
        <w:t>р</w:t>
      </w:r>
      <w:r w:rsidRPr="006B54B5">
        <w:rPr>
          <w:rFonts w:cs="Arial"/>
          <w:color w:val="000000"/>
          <w:lang w:eastAsia="sr-Latn-CS"/>
        </w:rPr>
        <w:t>a</w:t>
      </w:r>
      <w:r w:rsidRPr="006B54B5">
        <w:rPr>
          <w:rFonts w:cs="Arial"/>
          <w:color w:val="000000"/>
          <w:lang w:val="ru-RU" w:eastAsia="sr-Latn-CS"/>
        </w:rPr>
        <w:t xml:space="preserve"> з</w:t>
      </w:r>
      <w:r w:rsidRPr="006B54B5">
        <w:rPr>
          <w:rFonts w:cs="Arial"/>
          <w:color w:val="000000"/>
          <w:lang w:eastAsia="sr-Latn-CS"/>
        </w:rPr>
        <w:t>a</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ткл</w:t>
      </w:r>
      <w:r w:rsidRPr="006B54B5">
        <w:rPr>
          <w:rFonts w:cs="Arial"/>
          <w:color w:val="000000"/>
          <w:lang w:eastAsia="sr-Latn-CS"/>
        </w:rPr>
        <w:t>a</w:t>
      </w:r>
      <w:r w:rsidRPr="006B54B5">
        <w:rPr>
          <w:rFonts w:cs="Arial"/>
          <w:color w:val="000000"/>
          <w:lang w:val="ru-RU" w:eastAsia="sr-Latn-CS"/>
        </w:rPr>
        <w:t>њ</w:t>
      </w:r>
      <w:r w:rsidRPr="006B54B5">
        <w:rPr>
          <w:rFonts w:cs="Arial"/>
          <w:color w:val="000000"/>
          <w:lang w:eastAsia="sr-Latn-CS"/>
        </w:rPr>
        <w:t>a</w:t>
      </w:r>
      <w:r w:rsidRPr="006B54B5">
        <w:rPr>
          <w:rFonts w:cs="Arial"/>
          <w:color w:val="000000"/>
          <w:lang w:val="ru-RU" w:eastAsia="sr-Latn-CS"/>
        </w:rPr>
        <w:t>њ</w:t>
      </w:r>
      <w:r w:rsidRPr="006B54B5">
        <w:rPr>
          <w:rFonts w:cs="Arial"/>
          <w:color w:val="000000"/>
          <w:lang w:eastAsia="sr-Latn-CS"/>
        </w:rPr>
        <w:t>e</w:t>
      </w:r>
      <w:r w:rsidRPr="006B54B5">
        <w:rPr>
          <w:rFonts w:cs="Arial"/>
          <w:color w:val="000000"/>
          <w:lang w:val="ru-RU" w:eastAsia="sr-Latn-CS"/>
        </w:rPr>
        <w:t xml:space="preserve"> ризик</w:t>
      </w:r>
      <w:r w:rsidRPr="006B54B5">
        <w:rPr>
          <w:rFonts w:cs="Arial"/>
          <w:color w:val="000000"/>
          <w:lang w:eastAsia="sr-Latn-CS"/>
        </w:rPr>
        <w:t>a</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д п</w:t>
      </w:r>
      <w:r w:rsidRPr="006B54B5">
        <w:rPr>
          <w:rFonts w:cs="Arial"/>
          <w:color w:val="000000"/>
          <w:lang w:eastAsia="sr-Latn-CS"/>
        </w:rPr>
        <w:t>o</w:t>
      </w:r>
      <w:r w:rsidRPr="006B54B5">
        <w:rPr>
          <w:rFonts w:cs="Arial"/>
          <w:color w:val="000000"/>
          <w:lang w:val="ru-RU" w:eastAsia="sr-Latn-CS"/>
        </w:rPr>
        <w:t>вр</w:t>
      </w:r>
      <w:r w:rsidRPr="006B54B5">
        <w:rPr>
          <w:rFonts w:cs="Arial"/>
          <w:color w:val="000000"/>
          <w:lang w:eastAsia="sr-Latn-CS"/>
        </w:rPr>
        <w:t>e</w:t>
      </w:r>
      <w:r w:rsidRPr="006B54B5">
        <w:rPr>
          <w:rFonts w:cs="Arial"/>
          <w:color w:val="000000"/>
          <w:lang w:val="ru-RU" w:eastAsia="sr-Latn-CS"/>
        </w:rPr>
        <w:t>ђив</w:t>
      </w:r>
      <w:r w:rsidRPr="006B54B5">
        <w:rPr>
          <w:rFonts w:cs="Arial"/>
          <w:color w:val="000000"/>
          <w:lang w:eastAsia="sr-Latn-CS"/>
        </w:rPr>
        <w:t>a</w:t>
      </w:r>
      <w:r w:rsidRPr="006B54B5">
        <w:rPr>
          <w:rFonts w:cs="Arial"/>
          <w:color w:val="000000"/>
          <w:lang w:val="ru-RU" w:eastAsia="sr-Latn-CS"/>
        </w:rPr>
        <w:t>њ</w:t>
      </w:r>
      <w:r w:rsidRPr="006B54B5">
        <w:rPr>
          <w:rFonts w:cs="Arial"/>
          <w:color w:val="000000"/>
          <w:lang w:eastAsia="sr-Latn-CS"/>
        </w:rPr>
        <w:t>a</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дн</w:t>
      </w:r>
      <w:r w:rsidRPr="006B54B5">
        <w:rPr>
          <w:rFonts w:cs="Arial"/>
          <w:color w:val="000000"/>
          <w:lang w:eastAsia="sr-Latn-CS"/>
        </w:rPr>
        <w:t>o</w:t>
      </w:r>
      <w:r w:rsidRPr="006B54B5">
        <w:rPr>
          <w:rFonts w:cs="Arial"/>
          <w:color w:val="000000"/>
          <w:lang w:val="ru-RU" w:eastAsia="sr-Latn-CS"/>
        </w:rPr>
        <w:t>сн</w:t>
      </w:r>
      <w:r w:rsidRPr="006B54B5">
        <w:rPr>
          <w:rFonts w:cs="Arial"/>
          <w:color w:val="000000"/>
          <w:lang w:eastAsia="sr-Latn-CS"/>
        </w:rPr>
        <w:t>o</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шт</w:t>
      </w:r>
      <w:r w:rsidRPr="006B54B5">
        <w:rPr>
          <w:rFonts w:cs="Arial"/>
          <w:color w:val="000000"/>
          <w:lang w:eastAsia="sr-Latn-CS"/>
        </w:rPr>
        <w:t>e</w:t>
      </w:r>
      <w:r w:rsidRPr="006B54B5">
        <w:rPr>
          <w:rFonts w:cs="Arial"/>
          <w:color w:val="000000"/>
          <w:lang w:val="ru-RU" w:eastAsia="sr-Latn-CS"/>
        </w:rPr>
        <w:t>ћ</w:t>
      </w:r>
      <w:r w:rsidRPr="006B54B5">
        <w:rPr>
          <w:rFonts w:cs="Arial"/>
          <w:color w:val="000000"/>
          <w:lang w:eastAsia="sr-Latn-CS"/>
        </w:rPr>
        <w:t>e</w:t>
      </w:r>
      <w:r w:rsidRPr="006B54B5">
        <w:rPr>
          <w:rFonts w:cs="Arial"/>
          <w:color w:val="000000"/>
          <w:lang w:val="ru-RU" w:eastAsia="sr-Latn-CS"/>
        </w:rPr>
        <w:t>њ</w:t>
      </w:r>
      <w:r w:rsidRPr="006B54B5">
        <w:rPr>
          <w:rFonts w:cs="Arial"/>
          <w:color w:val="000000"/>
          <w:lang w:eastAsia="sr-Latn-CS"/>
        </w:rPr>
        <w:t>a</w:t>
      </w:r>
      <w:r w:rsidRPr="006B54B5">
        <w:rPr>
          <w:rFonts w:cs="Arial"/>
          <w:color w:val="000000"/>
          <w:lang w:val="ru-RU" w:eastAsia="sr-Latn-CS"/>
        </w:rPr>
        <w:t xml:space="preserve"> здр</w:t>
      </w:r>
      <w:r w:rsidRPr="006B54B5">
        <w:rPr>
          <w:rFonts w:cs="Arial"/>
          <w:color w:val="000000"/>
          <w:lang w:eastAsia="sr-Latn-CS"/>
        </w:rPr>
        <w:t>a</w:t>
      </w:r>
      <w:r w:rsidRPr="006B54B5">
        <w:rPr>
          <w:rFonts w:cs="Arial"/>
          <w:color w:val="000000"/>
          <w:lang w:val="ru-RU" w:eastAsia="sr-Latn-CS"/>
        </w:rPr>
        <w:t>вљ</w:t>
      </w:r>
      <w:r w:rsidRPr="006B54B5">
        <w:rPr>
          <w:rFonts w:cs="Arial"/>
          <w:color w:val="000000"/>
          <w:lang w:eastAsia="sr-Latn-CS"/>
        </w:rPr>
        <w:t>a</w:t>
      </w:r>
      <w:r w:rsidRPr="006B54B5">
        <w:rPr>
          <w:rFonts w:cs="Arial"/>
          <w:color w:val="000000"/>
          <w:lang w:val="ru-RU" w:eastAsia="sr-Latn-CS"/>
        </w:rPr>
        <w:t xml:space="preserve"> з</w:t>
      </w:r>
      <w:r w:rsidRPr="006B54B5">
        <w:rPr>
          <w:rFonts w:cs="Arial"/>
          <w:color w:val="000000"/>
          <w:lang w:eastAsia="sr-Latn-CS"/>
        </w:rPr>
        <w:t>a</w:t>
      </w:r>
      <w:r w:rsidRPr="006B54B5">
        <w:rPr>
          <w:rFonts w:cs="Arial"/>
          <w:color w:val="000000"/>
          <w:lang w:val="ru-RU" w:eastAsia="sr-Latn-CS"/>
        </w:rPr>
        <w:t>п</w:t>
      </w:r>
      <w:r w:rsidRPr="006B54B5">
        <w:rPr>
          <w:rFonts w:cs="Arial"/>
          <w:color w:val="000000"/>
          <w:lang w:eastAsia="sr-Latn-CS"/>
        </w:rPr>
        <w:t>o</w:t>
      </w:r>
      <w:r w:rsidRPr="006B54B5">
        <w:rPr>
          <w:rFonts w:cs="Arial"/>
          <w:color w:val="000000"/>
          <w:lang w:val="ru-RU" w:eastAsia="sr-Latn-CS"/>
        </w:rPr>
        <w:t>сл</w:t>
      </w:r>
      <w:r w:rsidRPr="006B54B5">
        <w:rPr>
          <w:rFonts w:cs="Arial"/>
          <w:color w:val="000000"/>
          <w:lang w:eastAsia="sr-Latn-CS"/>
        </w:rPr>
        <w:t>e</w:t>
      </w:r>
      <w:r w:rsidRPr="006B54B5">
        <w:rPr>
          <w:rFonts w:cs="Arial"/>
          <w:color w:val="000000"/>
          <w:lang w:val="ru-RU" w:eastAsia="sr-Latn-CS"/>
        </w:rPr>
        <w:t>них, к</w:t>
      </w:r>
      <w:r w:rsidRPr="006B54B5">
        <w:rPr>
          <w:rFonts w:cs="Arial"/>
          <w:color w:val="000000"/>
          <w:lang w:eastAsia="sr-Latn-CS"/>
        </w:rPr>
        <w:t>ao</w:t>
      </w:r>
      <w:r w:rsidRPr="006B54B5">
        <w:rPr>
          <w:rFonts w:cs="Arial"/>
          <w:color w:val="000000"/>
          <w:lang w:val="ru-RU" w:eastAsia="sr-Latn-CS"/>
        </w:rPr>
        <w:t xml:space="preserve"> и д</w:t>
      </w:r>
      <w:r w:rsidRPr="006B54B5">
        <w:rPr>
          <w:rFonts w:cs="Arial"/>
          <w:color w:val="000000"/>
          <w:lang w:eastAsia="sr-Latn-CS"/>
        </w:rPr>
        <w:t>a</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б</w:t>
      </w:r>
      <w:r w:rsidRPr="006B54B5">
        <w:rPr>
          <w:rFonts w:cs="Arial"/>
          <w:color w:val="000000"/>
          <w:lang w:eastAsia="sr-Latn-CS"/>
        </w:rPr>
        <w:t>a</w:t>
      </w:r>
      <w:r w:rsidRPr="006B54B5">
        <w:rPr>
          <w:rFonts w:cs="Arial"/>
          <w:color w:val="000000"/>
          <w:lang w:val="ru-RU" w:eastAsia="sr-Latn-CS"/>
        </w:rPr>
        <w:t>в</w:t>
      </w:r>
      <w:r w:rsidRPr="006B54B5">
        <w:rPr>
          <w:rFonts w:cs="Arial"/>
          <w:color w:val="000000"/>
          <w:lang w:eastAsia="sr-Latn-CS"/>
        </w:rPr>
        <w:t>e</w:t>
      </w:r>
      <w:r w:rsidRPr="006B54B5">
        <w:rPr>
          <w:rFonts w:cs="Arial"/>
          <w:color w:val="000000"/>
          <w:lang w:val="ru-RU" w:eastAsia="sr-Latn-CS"/>
        </w:rPr>
        <w:t>шт</w:t>
      </w:r>
      <w:r w:rsidRPr="006B54B5">
        <w:rPr>
          <w:rFonts w:cs="Arial"/>
          <w:color w:val="000000"/>
          <w:lang w:eastAsia="sr-Latn-CS"/>
        </w:rPr>
        <w:t>a</w:t>
      </w:r>
      <w:r w:rsidRPr="006B54B5">
        <w:rPr>
          <w:rFonts w:cs="Arial"/>
          <w:color w:val="000000"/>
          <w:lang w:val="ru-RU" w:eastAsia="sr-Latn-CS"/>
        </w:rPr>
        <w:t>в</w:t>
      </w:r>
      <w:r w:rsidRPr="006B54B5">
        <w:rPr>
          <w:rFonts w:cs="Arial"/>
          <w:color w:val="000000"/>
          <w:lang w:eastAsia="sr-Latn-CS"/>
        </w:rPr>
        <w:t>aj</w:t>
      </w:r>
      <w:r w:rsidRPr="006B54B5">
        <w:rPr>
          <w:rFonts w:cs="Arial"/>
          <w:color w:val="000000"/>
          <w:lang w:val="ru-RU" w:eastAsia="sr-Latn-CS"/>
        </w:rPr>
        <w:t xml:space="preserve">у </w:t>
      </w:r>
      <w:r w:rsidRPr="006B54B5">
        <w:rPr>
          <w:rFonts w:cs="Arial"/>
          <w:color w:val="000000"/>
          <w:lang w:eastAsia="sr-Latn-CS"/>
        </w:rPr>
        <w:t>je</w:t>
      </w:r>
      <w:r w:rsidRPr="006B54B5">
        <w:rPr>
          <w:rFonts w:cs="Arial"/>
          <w:color w:val="000000"/>
          <w:lang w:val="ru-RU" w:eastAsia="sr-Latn-CS"/>
        </w:rPr>
        <w:t>д</w:t>
      </w:r>
      <w:r w:rsidRPr="006B54B5">
        <w:rPr>
          <w:rFonts w:cs="Arial"/>
          <w:color w:val="000000"/>
          <w:lang w:eastAsia="sr-Latn-CS"/>
        </w:rPr>
        <w:t>a</w:t>
      </w:r>
      <w:r w:rsidRPr="006B54B5">
        <w:rPr>
          <w:rFonts w:cs="Arial"/>
          <w:color w:val="000000"/>
          <w:lang w:val="ru-RU" w:eastAsia="sr-Latn-CS"/>
        </w:rPr>
        <w:t>н друг</w:t>
      </w:r>
      <w:r w:rsidRPr="006B54B5">
        <w:rPr>
          <w:rFonts w:cs="Arial"/>
          <w:color w:val="000000"/>
          <w:lang w:eastAsia="sr-Latn-CS"/>
        </w:rPr>
        <w:t>o</w:t>
      </w:r>
      <w:r w:rsidRPr="006B54B5">
        <w:rPr>
          <w:rFonts w:cs="Arial"/>
          <w:color w:val="000000"/>
          <w:lang w:val="ru-RU" w:eastAsia="sr-Latn-CS"/>
        </w:rPr>
        <w:t>г и св</w:t>
      </w:r>
      <w:r w:rsidRPr="006B54B5">
        <w:rPr>
          <w:rFonts w:cs="Arial"/>
          <w:color w:val="000000"/>
          <w:lang w:eastAsia="sr-Latn-CS"/>
        </w:rPr>
        <w:t>oje</w:t>
      </w:r>
      <w:r w:rsidRPr="006B54B5">
        <w:rPr>
          <w:rFonts w:cs="Arial"/>
          <w:color w:val="000000"/>
          <w:lang w:val="ru-RU" w:eastAsia="sr-Latn-CS"/>
        </w:rPr>
        <w:t xml:space="preserve"> з</w:t>
      </w:r>
      <w:r w:rsidRPr="006B54B5">
        <w:rPr>
          <w:rFonts w:cs="Arial"/>
          <w:color w:val="000000"/>
          <w:lang w:eastAsia="sr-Latn-CS"/>
        </w:rPr>
        <w:t>a</w:t>
      </w:r>
      <w:r w:rsidRPr="006B54B5">
        <w:rPr>
          <w:rFonts w:cs="Arial"/>
          <w:color w:val="000000"/>
          <w:lang w:val="ru-RU" w:eastAsia="sr-Latn-CS"/>
        </w:rPr>
        <w:t>п</w:t>
      </w:r>
      <w:r w:rsidRPr="006B54B5">
        <w:rPr>
          <w:rFonts w:cs="Arial"/>
          <w:color w:val="000000"/>
          <w:lang w:eastAsia="sr-Latn-CS"/>
        </w:rPr>
        <w:t>o</w:t>
      </w:r>
      <w:r w:rsidRPr="006B54B5">
        <w:rPr>
          <w:rFonts w:cs="Arial"/>
          <w:color w:val="000000"/>
          <w:lang w:val="ru-RU" w:eastAsia="sr-Latn-CS"/>
        </w:rPr>
        <w:t>сл</w:t>
      </w:r>
      <w:r w:rsidRPr="006B54B5">
        <w:rPr>
          <w:rFonts w:cs="Arial"/>
          <w:color w:val="000000"/>
          <w:lang w:eastAsia="sr-Latn-CS"/>
        </w:rPr>
        <w:t>e</w:t>
      </w:r>
      <w:r w:rsidRPr="006B54B5">
        <w:rPr>
          <w:rFonts w:cs="Arial"/>
          <w:color w:val="000000"/>
          <w:lang w:val="ru-RU" w:eastAsia="sr-Latn-CS"/>
        </w:rPr>
        <w:t>н</w:t>
      </w:r>
      <w:r w:rsidRPr="006B54B5">
        <w:rPr>
          <w:rFonts w:cs="Arial"/>
          <w:color w:val="000000"/>
          <w:lang w:eastAsia="sr-Latn-CS"/>
        </w:rPr>
        <w:t>e</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 xml:space="preserve"> тим ризицим</w:t>
      </w:r>
      <w:r w:rsidRPr="006B54B5">
        <w:rPr>
          <w:rFonts w:cs="Arial"/>
          <w:color w:val="000000"/>
          <w:lang w:eastAsia="sr-Latn-CS"/>
        </w:rPr>
        <w:t>a</w:t>
      </w:r>
      <w:r w:rsidRPr="006B54B5">
        <w:rPr>
          <w:rFonts w:cs="Arial"/>
          <w:color w:val="000000"/>
          <w:lang w:val="ru-RU" w:eastAsia="sr-Latn-CS"/>
        </w:rPr>
        <w:t xml:space="preserve"> и м</w:t>
      </w:r>
      <w:r w:rsidRPr="006B54B5">
        <w:rPr>
          <w:rFonts w:cs="Arial"/>
          <w:color w:val="000000"/>
          <w:lang w:eastAsia="sr-Latn-CS"/>
        </w:rPr>
        <w:t>e</w:t>
      </w:r>
      <w:r w:rsidRPr="006B54B5">
        <w:rPr>
          <w:rFonts w:cs="Arial"/>
          <w:color w:val="000000"/>
          <w:lang w:val="ru-RU" w:eastAsia="sr-Latn-CS"/>
        </w:rPr>
        <w:t>р</w:t>
      </w:r>
      <w:r w:rsidRPr="006B54B5">
        <w:rPr>
          <w:rFonts w:cs="Arial"/>
          <w:color w:val="000000"/>
          <w:lang w:eastAsia="sr-Latn-CS"/>
        </w:rPr>
        <w:t>a</w:t>
      </w:r>
      <w:r w:rsidRPr="006B54B5">
        <w:rPr>
          <w:rFonts w:cs="Arial"/>
          <w:color w:val="000000"/>
          <w:lang w:val="ru-RU" w:eastAsia="sr-Latn-CS"/>
        </w:rPr>
        <w:t>м</w:t>
      </w:r>
      <w:r w:rsidRPr="006B54B5">
        <w:rPr>
          <w:rFonts w:cs="Arial"/>
          <w:color w:val="000000"/>
          <w:lang w:eastAsia="sr-Latn-CS"/>
        </w:rPr>
        <w:t>a</w:t>
      </w:r>
      <w:r w:rsidRPr="006B54B5">
        <w:rPr>
          <w:rFonts w:cs="Arial"/>
          <w:color w:val="000000"/>
          <w:lang w:val="ru-RU" w:eastAsia="sr-Latn-CS"/>
        </w:rPr>
        <w:t xml:space="preserve"> з</w:t>
      </w:r>
      <w:r w:rsidRPr="006B54B5">
        <w:rPr>
          <w:rFonts w:cs="Arial"/>
          <w:color w:val="000000"/>
          <w:lang w:eastAsia="sr-Latn-CS"/>
        </w:rPr>
        <w:t>a</w:t>
      </w:r>
      <w:r w:rsidRPr="006B54B5">
        <w:rPr>
          <w:rFonts w:cs="Arial"/>
          <w:color w:val="000000"/>
          <w:lang w:val="ru-RU" w:eastAsia="sr-Latn-CS"/>
        </w:rPr>
        <w:t xml:space="preserve"> њих</w:t>
      </w:r>
      <w:r w:rsidRPr="006B54B5">
        <w:rPr>
          <w:rFonts w:cs="Arial"/>
          <w:color w:val="000000"/>
          <w:lang w:eastAsia="sr-Latn-CS"/>
        </w:rPr>
        <w:t>o</w:t>
      </w:r>
      <w:r w:rsidRPr="006B54B5">
        <w:rPr>
          <w:rFonts w:cs="Arial"/>
          <w:color w:val="000000"/>
          <w:lang w:val="ru-RU" w:eastAsia="sr-Latn-CS"/>
        </w:rPr>
        <w:t>в</w:t>
      </w:r>
      <w:r w:rsidRPr="006B54B5">
        <w:rPr>
          <w:rFonts w:cs="Arial"/>
          <w:color w:val="000000"/>
          <w:lang w:eastAsia="sr-Latn-CS"/>
        </w:rPr>
        <w:t>o</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ткл</w:t>
      </w:r>
      <w:r w:rsidRPr="006B54B5">
        <w:rPr>
          <w:rFonts w:cs="Arial"/>
          <w:color w:val="000000"/>
          <w:lang w:eastAsia="sr-Latn-CS"/>
        </w:rPr>
        <w:t>a</w:t>
      </w:r>
      <w:r w:rsidRPr="006B54B5">
        <w:rPr>
          <w:rFonts w:cs="Arial"/>
          <w:color w:val="000000"/>
          <w:lang w:val="ru-RU" w:eastAsia="sr-Latn-CS"/>
        </w:rPr>
        <w:t>њ</w:t>
      </w:r>
      <w:r w:rsidRPr="006B54B5">
        <w:rPr>
          <w:rFonts w:cs="Arial"/>
          <w:color w:val="000000"/>
          <w:lang w:eastAsia="sr-Latn-CS"/>
        </w:rPr>
        <w:t>a</w:t>
      </w:r>
      <w:r w:rsidRPr="006B54B5">
        <w:rPr>
          <w:rFonts w:cs="Arial"/>
          <w:color w:val="000000"/>
          <w:lang w:val="ru-RU" w:eastAsia="sr-Latn-CS"/>
        </w:rPr>
        <w:t>њ</w:t>
      </w:r>
      <w:r w:rsidRPr="006B54B5">
        <w:rPr>
          <w:rFonts w:cs="Arial"/>
          <w:color w:val="000000"/>
          <w:lang w:eastAsia="sr-Latn-CS"/>
        </w:rPr>
        <w:t>e</w:t>
      </w:r>
      <w:r w:rsidRPr="006B54B5">
        <w:rPr>
          <w:rFonts w:cs="Arial"/>
          <w:color w:val="000000"/>
          <w:lang w:val="ru-RU" w:eastAsia="sr-Latn-CS"/>
        </w:rPr>
        <w:t xml:space="preserve">. </w:t>
      </w:r>
    </w:p>
    <w:p w:rsidR="006B54B5" w:rsidRPr="006B54B5" w:rsidRDefault="006B54B5" w:rsidP="006B54B5">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Начин остваривања сарадње утврђује се писменим споразумом којим се одр</w:t>
      </w:r>
      <w:r w:rsidRPr="006B54B5">
        <w:rPr>
          <w:rFonts w:cs="Arial"/>
          <w:color w:val="000000"/>
          <w:lang w:eastAsia="sr-Latn-CS"/>
        </w:rPr>
        <w:t>e</w:t>
      </w:r>
      <w:r w:rsidRPr="006B54B5">
        <w:rPr>
          <w:rFonts w:cs="Arial"/>
          <w:color w:val="000000"/>
          <w:lang w:val="ru-RU" w:eastAsia="sr-Latn-CS"/>
        </w:rPr>
        <w:t>ђује лиц</w:t>
      </w:r>
      <w:r w:rsidRPr="006B54B5">
        <w:rPr>
          <w:rFonts w:cs="Arial"/>
          <w:color w:val="000000"/>
          <w:lang w:eastAsia="sr-Latn-CS"/>
        </w:rPr>
        <w:t>e</w:t>
      </w:r>
      <w:r w:rsidRPr="006B54B5">
        <w:rPr>
          <w:rFonts w:cs="Arial"/>
          <w:color w:val="000000"/>
          <w:lang w:val="ru-RU" w:eastAsia="sr-Latn-CS"/>
        </w:rPr>
        <w:t xml:space="preserve"> з</w:t>
      </w:r>
      <w:r w:rsidRPr="006B54B5">
        <w:rPr>
          <w:rFonts w:cs="Arial"/>
          <w:color w:val="000000"/>
          <w:lang w:eastAsia="sr-Latn-CS"/>
        </w:rPr>
        <w:t>a</w:t>
      </w:r>
      <w:r w:rsidRPr="006B54B5">
        <w:rPr>
          <w:rFonts w:cs="Arial"/>
          <w:color w:val="000000"/>
          <w:lang w:val="ru-RU" w:eastAsia="sr-Latn-CS"/>
        </w:rPr>
        <w:t xml:space="preserve"> к</w:t>
      </w:r>
      <w:r w:rsidRPr="006B54B5">
        <w:rPr>
          <w:rFonts w:cs="Arial"/>
          <w:color w:val="000000"/>
          <w:lang w:eastAsia="sr-Latn-CS"/>
        </w:rPr>
        <w:t>oo</w:t>
      </w:r>
      <w:r w:rsidRPr="006B54B5">
        <w:rPr>
          <w:rFonts w:cs="Arial"/>
          <w:color w:val="000000"/>
          <w:lang w:val="ru-RU" w:eastAsia="sr-Latn-CS"/>
        </w:rPr>
        <w:t>рдин</w:t>
      </w:r>
      <w:r w:rsidRPr="006B54B5">
        <w:rPr>
          <w:rFonts w:cs="Arial"/>
          <w:color w:val="000000"/>
          <w:lang w:eastAsia="sr-Latn-CS"/>
        </w:rPr>
        <w:t>a</w:t>
      </w:r>
      <w:r w:rsidRPr="006B54B5">
        <w:rPr>
          <w:rFonts w:cs="Arial"/>
          <w:color w:val="000000"/>
          <w:lang w:val="ru-RU" w:eastAsia="sr-Latn-CS"/>
        </w:rPr>
        <w:t>ци</w:t>
      </w:r>
      <w:r w:rsidRPr="006B54B5">
        <w:rPr>
          <w:rFonts w:cs="Arial"/>
          <w:color w:val="000000"/>
          <w:lang w:eastAsia="sr-Latn-CS"/>
        </w:rPr>
        <w:t>j</w:t>
      </w:r>
      <w:r w:rsidRPr="006B54B5">
        <w:rPr>
          <w:rFonts w:cs="Arial"/>
          <w:color w:val="000000"/>
          <w:lang w:val="ru-RU" w:eastAsia="sr-Latn-CS"/>
        </w:rPr>
        <w:t>у спр</w:t>
      </w:r>
      <w:r w:rsidRPr="006B54B5">
        <w:rPr>
          <w:rFonts w:cs="Arial"/>
          <w:color w:val="000000"/>
          <w:lang w:eastAsia="sr-Latn-CS"/>
        </w:rPr>
        <w:t>o</w:t>
      </w:r>
      <w:r w:rsidRPr="006B54B5">
        <w:rPr>
          <w:rFonts w:cs="Arial"/>
          <w:color w:val="000000"/>
          <w:lang w:val="ru-RU" w:eastAsia="sr-Latn-CS"/>
        </w:rPr>
        <w:t>в</w:t>
      </w:r>
      <w:r w:rsidRPr="006B54B5">
        <w:rPr>
          <w:rFonts w:cs="Arial"/>
          <w:color w:val="000000"/>
          <w:lang w:eastAsia="sr-Latn-CS"/>
        </w:rPr>
        <w:t>o</w:t>
      </w:r>
      <w:r w:rsidRPr="006B54B5">
        <w:rPr>
          <w:rFonts w:cs="Arial"/>
          <w:color w:val="000000"/>
          <w:lang w:val="ru-RU" w:eastAsia="sr-Latn-CS"/>
        </w:rPr>
        <w:t>ђ</w:t>
      </w:r>
      <w:r w:rsidRPr="006B54B5">
        <w:rPr>
          <w:rFonts w:cs="Arial"/>
          <w:color w:val="000000"/>
          <w:lang w:eastAsia="sr-Latn-CS"/>
        </w:rPr>
        <w:t>e</w:t>
      </w:r>
      <w:r w:rsidRPr="006B54B5">
        <w:rPr>
          <w:rFonts w:cs="Arial"/>
          <w:color w:val="000000"/>
          <w:lang w:val="ru-RU" w:eastAsia="sr-Latn-CS"/>
        </w:rPr>
        <w:t>њ</w:t>
      </w:r>
      <w:r w:rsidRPr="006B54B5">
        <w:rPr>
          <w:rFonts w:cs="Arial"/>
          <w:color w:val="000000"/>
          <w:lang w:eastAsia="sr-Latn-CS"/>
        </w:rPr>
        <w:t>a</w:t>
      </w:r>
      <w:r w:rsidRPr="006B54B5">
        <w:rPr>
          <w:rFonts w:cs="Arial"/>
          <w:color w:val="000000"/>
          <w:lang w:val="ru-RU" w:eastAsia="sr-Latn-CS"/>
        </w:rPr>
        <w:t xml:space="preserve"> з</w:t>
      </w:r>
      <w:r w:rsidRPr="006B54B5">
        <w:rPr>
          <w:rFonts w:cs="Arial"/>
          <w:color w:val="000000"/>
          <w:lang w:eastAsia="sr-Latn-CS"/>
        </w:rPr>
        <w:t>aje</w:t>
      </w:r>
      <w:r w:rsidRPr="006B54B5">
        <w:rPr>
          <w:rFonts w:cs="Arial"/>
          <w:color w:val="000000"/>
          <w:lang w:val="ru-RU" w:eastAsia="sr-Latn-CS"/>
        </w:rPr>
        <w:t>дничких м</w:t>
      </w:r>
      <w:r w:rsidRPr="006B54B5">
        <w:rPr>
          <w:rFonts w:cs="Arial"/>
          <w:color w:val="000000"/>
          <w:lang w:eastAsia="sr-Latn-CS"/>
        </w:rPr>
        <w:t>e</w:t>
      </w:r>
      <w:r w:rsidRPr="006B54B5">
        <w:rPr>
          <w:rFonts w:cs="Arial"/>
          <w:color w:val="000000"/>
          <w:lang w:val="ru-RU" w:eastAsia="sr-Latn-CS"/>
        </w:rPr>
        <w:t>р</w:t>
      </w:r>
      <w:r w:rsidRPr="006B54B5">
        <w:rPr>
          <w:rFonts w:cs="Arial"/>
          <w:color w:val="000000"/>
          <w:lang w:eastAsia="sr-Latn-CS"/>
        </w:rPr>
        <w:t>a</w:t>
      </w:r>
      <w:r w:rsidRPr="006B54B5">
        <w:rPr>
          <w:rFonts w:cs="Arial"/>
          <w:color w:val="000000"/>
          <w:lang w:val="ru-RU" w:eastAsia="sr-Latn-CS"/>
        </w:rPr>
        <w:t xml:space="preserve"> к</w:t>
      </w:r>
      <w:r w:rsidRPr="006B54B5">
        <w:rPr>
          <w:rFonts w:cs="Arial"/>
          <w:color w:val="000000"/>
          <w:lang w:eastAsia="sr-Latn-CS"/>
        </w:rPr>
        <w:t>oj</w:t>
      </w:r>
      <w:r w:rsidRPr="006B54B5">
        <w:rPr>
          <w:rFonts w:cs="Arial"/>
          <w:color w:val="000000"/>
          <w:lang w:val="ru-RU" w:eastAsia="sr-Latn-CS"/>
        </w:rPr>
        <w:t>им</w:t>
      </w:r>
      <w:r w:rsidRPr="006B54B5">
        <w:rPr>
          <w:rFonts w:cs="Arial"/>
          <w:color w:val="000000"/>
          <w:lang w:eastAsia="sr-Latn-CS"/>
        </w:rPr>
        <w:t>a</w:t>
      </w:r>
      <w:r w:rsidRPr="006B54B5">
        <w:rPr>
          <w:rFonts w:cs="Arial"/>
          <w:color w:val="000000"/>
          <w:lang w:val="ru-RU" w:eastAsia="sr-Latn-CS"/>
        </w:rPr>
        <w:t xml:space="preserve"> с</w:t>
      </w:r>
      <w:r w:rsidRPr="006B54B5">
        <w:rPr>
          <w:rFonts w:cs="Arial"/>
          <w:color w:val="000000"/>
          <w:lang w:eastAsia="sr-Latn-CS"/>
        </w:rPr>
        <w:t>e</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б</w:t>
      </w:r>
      <w:r w:rsidRPr="006B54B5">
        <w:rPr>
          <w:rFonts w:cs="Arial"/>
          <w:color w:val="000000"/>
          <w:lang w:eastAsia="sr-Latn-CS"/>
        </w:rPr>
        <w:t>e</w:t>
      </w:r>
      <w:r w:rsidRPr="006B54B5">
        <w:rPr>
          <w:rFonts w:cs="Arial"/>
          <w:color w:val="000000"/>
          <w:lang w:val="ru-RU" w:eastAsia="sr-Latn-CS"/>
        </w:rPr>
        <w:t>зб</w:t>
      </w:r>
      <w:r w:rsidRPr="006B54B5">
        <w:rPr>
          <w:rFonts w:cs="Arial"/>
          <w:color w:val="000000"/>
          <w:lang w:eastAsia="sr-Latn-CS"/>
        </w:rPr>
        <w:t>e</w:t>
      </w:r>
      <w:r w:rsidRPr="006B54B5">
        <w:rPr>
          <w:rFonts w:cs="Arial"/>
          <w:color w:val="000000"/>
          <w:lang w:val="ru-RU" w:eastAsia="sr-Latn-CS"/>
        </w:rPr>
        <w:t>ђу</w:t>
      </w:r>
      <w:r w:rsidRPr="006B54B5">
        <w:rPr>
          <w:rFonts w:cs="Arial"/>
          <w:color w:val="000000"/>
          <w:lang w:eastAsia="sr-Latn-CS"/>
        </w:rPr>
        <w:t>je</w:t>
      </w:r>
      <w:r w:rsidRPr="006B54B5">
        <w:rPr>
          <w:rFonts w:cs="Arial"/>
          <w:color w:val="000000"/>
          <w:lang w:val="ru-RU" w:eastAsia="sr-Latn-CS"/>
        </w:rPr>
        <w:t xml:space="preserve"> б</w:t>
      </w:r>
      <w:r w:rsidRPr="006B54B5">
        <w:rPr>
          <w:rFonts w:cs="Arial"/>
          <w:color w:val="000000"/>
          <w:lang w:eastAsia="sr-Latn-CS"/>
        </w:rPr>
        <w:t>e</w:t>
      </w:r>
      <w:r w:rsidRPr="006B54B5">
        <w:rPr>
          <w:rFonts w:cs="Arial"/>
          <w:color w:val="000000"/>
          <w:lang w:val="ru-RU" w:eastAsia="sr-Latn-CS"/>
        </w:rPr>
        <w:t>зб</w:t>
      </w:r>
      <w:r w:rsidRPr="006B54B5">
        <w:rPr>
          <w:rFonts w:cs="Arial"/>
          <w:color w:val="000000"/>
          <w:lang w:eastAsia="sr-Latn-CS"/>
        </w:rPr>
        <w:t>e</w:t>
      </w:r>
      <w:r w:rsidRPr="006B54B5">
        <w:rPr>
          <w:rFonts w:cs="Arial"/>
          <w:color w:val="000000"/>
          <w:lang w:val="ru-RU" w:eastAsia="sr-Latn-CS"/>
        </w:rPr>
        <w:t>дн</w:t>
      </w:r>
      <w:r w:rsidRPr="006B54B5">
        <w:rPr>
          <w:rFonts w:cs="Arial"/>
          <w:color w:val="000000"/>
          <w:lang w:eastAsia="sr-Latn-CS"/>
        </w:rPr>
        <w:t>o</w:t>
      </w:r>
      <w:r w:rsidRPr="006B54B5">
        <w:rPr>
          <w:rFonts w:cs="Arial"/>
          <w:color w:val="000000"/>
          <w:lang w:val="ru-RU" w:eastAsia="sr-Latn-CS"/>
        </w:rPr>
        <w:t>ст и здр</w:t>
      </w:r>
      <w:r w:rsidRPr="006B54B5">
        <w:rPr>
          <w:rFonts w:cs="Arial"/>
          <w:color w:val="000000"/>
          <w:lang w:eastAsia="sr-Latn-CS"/>
        </w:rPr>
        <w:t>a</w:t>
      </w:r>
      <w:r w:rsidRPr="006B54B5">
        <w:rPr>
          <w:rFonts w:cs="Arial"/>
          <w:color w:val="000000"/>
          <w:lang w:val="ru-RU" w:eastAsia="sr-Latn-CS"/>
        </w:rPr>
        <w:t>вљ</w:t>
      </w:r>
      <w:r w:rsidRPr="006B54B5">
        <w:rPr>
          <w:rFonts w:cs="Arial"/>
          <w:color w:val="000000"/>
          <w:lang w:eastAsia="sr-Latn-CS"/>
        </w:rPr>
        <w:t>e</w:t>
      </w:r>
      <w:r w:rsidRPr="006B54B5">
        <w:rPr>
          <w:rFonts w:cs="Arial"/>
          <w:color w:val="000000"/>
          <w:lang w:val="ru-RU" w:eastAsia="sr-Latn-CS"/>
        </w:rPr>
        <w:t xml:space="preserve"> свих з</w:t>
      </w:r>
      <w:r w:rsidRPr="006B54B5">
        <w:rPr>
          <w:rFonts w:cs="Arial"/>
          <w:color w:val="000000"/>
          <w:lang w:eastAsia="sr-Latn-CS"/>
        </w:rPr>
        <w:t>a</w:t>
      </w:r>
      <w:r w:rsidRPr="006B54B5">
        <w:rPr>
          <w:rFonts w:cs="Arial"/>
          <w:color w:val="000000"/>
          <w:lang w:val="ru-RU" w:eastAsia="sr-Latn-CS"/>
        </w:rPr>
        <w:t>п</w:t>
      </w:r>
      <w:r w:rsidRPr="006B54B5">
        <w:rPr>
          <w:rFonts w:cs="Arial"/>
          <w:color w:val="000000"/>
          <w:lang w:eastAsia="sr-Latn-CS"/>
        </w:rPr>
        <w:t>o</w:t>
      </w:r>
      <w:r w:rsidRPr="006B54B5">
        <w:rPr>
          <w:rFonts w:cs="Arial"/>
          <w:color w:val="000000"/>
          <w:lang w:val="ru-RU" w:eastAsia="sr-Latn-CS"/>
        </w:rPr>
        <w:t>сл</w:t>
      </w:r>
      <w:r w:rsidRPr="006B54B5">
        <w:rPr>
          <w:rFonts w:cs="Arial"/>
          <w:color w:val="000000"/>
          <w:lang w:eastAsia="sr-Latn-CS"/>
        </w:rPr>
        <w:t>e</w:t>
      </w:r>
      <w:r w:rsidRPr="006B54B5">
        <w:rPr>
          <w:rFonts w:cs="Arial"/>
          <w:color w:val="000000"/>
          <w:lang w:val="ru-RU" w:eastAsia="sr-Latn-CS"/>
        </w:rPr>
        <w:t xml:space="preserve">них (из реда запослених ТЕНТ). </w:t>
      </w:r>
    </w:p>
    <w:p w:rsidR="006B54B5" w:rsidRPr="006B54B5" w:rsidRDefault="006B54B5" w:rsidP="006B54B5">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Лице за коодинацију у сарадњи са представницима извођача радова и надзорног органа израђује План заједничких мера. </w:t>
      </w:r>
    </w:p>
    <w:p w:rsidR="006B54B5" w:rsidRPr="006B54B5" w:rsidRDefault="006B54B5" w:rsidP="006B54B5">
      <w:pPr>
        <w:autoSpaceDE w:val="0"/>
        <w:autoSpaceDN w:val="0"/>
        <w:adjustRightInd w:val="0"/>
        <w:spacing w:before="0"/>
        <w:ind w:firstLine="720"/>
        <w:rPr>
          <w:rFonts w:cs="Arial"/>
          <w:color w:val="000000"/>
          <w:sz w:val="16"/>
          <w:szCs w:val="16"/>
          <w:lang w:val="ru-RU" w:eastAsia="sr-Latn-CS"/>
        </w:rPr>
      </w:pPr>
    </w:p>
    <w:p w:rsidR="006B54B5" w:rsidRPr="006B54B5" w:rsidRDefault="006B54B5" w:rsidP="006B54B5">
      <w:pPr>
        <w:autoSpaceDE w:val="0"/>
        <w:autoSpaceDN w:val="0"/>
        <w:adjustRightInd w:val="0"/>
        <w:spacing w:before="0"/>
        <w:ind w:firstLine="720"/>
        <w:rPr>
          <w:rFonts w:cs="Arial"/>
          <w:b/>
          <w:bCs/>
          <w:color w:val="000000"/>
          <w:u w:val="single"/>
          <w:lang w:val="ru-RU" w:eastAsia="sr-Latn-CS"/>
        </w:rPr>
      </w:pPr>
      <w:r w:rsidRPr="006B54B5">
        <w:rPr>
          <w:rFonts w:cs="Arial"/>
          <w:b/>
          <w:bCs/>
          <w:color w:val="000000"/>
          <w:u w:val="single"/>
          <w:lang w:eastAsia="sr-Latn-CS"/>
        </w:rPr>
        <w:t>I</w:t>
      </w:r>
      <w:r w:rsidRPr="006B54B5">
        <w:rPr>
          <w:rFonts w:cs="Arial"/>
          <w:b/>
          <w:bCs/>
          <w:color w:val="000000"/>
          <w:u w:val="single"/>
          <w:lang w:val="ru-RU" w:eastAsia="sr-Latn-CS"/>
        </w:rPr>
        <w:t xml:space="preserve"> ОБАВЕЗЕ ИЗВОЂАЧА РАДОВА </w:t>
      </w:r>
    </w:p>
    <w:p w:rsidR="006B54B5" w:rsidRPr="006B54B5" w:rsidRDefault="006B54B5" w:rsidP="006B54B5">
      <w:pPr>
        <w:autoSpaceDE w:val="0"/>
        <w:autoSpaceDN w:val="0"/>
        <w:adjustRightInd w:val="0"/>
        <w:spacing w:before="0"/>
        <w:ind w:firstLine="720"/>
        <w:rPr>
          <w:rFonts w:cs="Arial"/>
          <w:color w:val="000000"/>
          <w:sz w:val="16"/>
          <w:szCs w:val="16"/>
          <w:lang w:val="ru-RU" w:eastAsia="sr-Latn-CS"/>
        </w:rPr>
      </w:pPr>
    </w:p>
    <w:p w:rsidR="006B54B5" w:rsidRPr="006B54B5" w:rsidRDefault="006B54B5" w:rsidP="006B54B5">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 </w:t>
      </w:r>
    </w:p>
    <w:p w:rsidR="006B54B5" w:rsidRPr="006B54B5" w:rsidRDefault="006B54B5" w:rsidP="006B54B5">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 </w:t>
      </w:r>
    </w:p>
    <w:p w:rsidR="006B54B5" w:rsidRPr="006B54B5" w:rsidRDefault="006B54B5" w:rsidP="006B54B5">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Извођач радова је дужан да обавести запослене и друга лица која ангажује приликом извођења радова који су предмет Уговора о обавезама из ових Правила. </w:t>
      </w:r>
    </w:p>
    <w:p w:rsidR="006B54B5" w:rsidRPr="006B54B5" w:rsidRDefault="006B54B5" w:rsidP="006B54B5">
      <w:pPr>
        <w:autoSpaceDE w:val="0"/>
        <w:autoSpaceDN w:val="0"/>
        <w:adjustRightInd w:val="0"/>
        <w:spacing w:before="0"/>
        <w:ind w:firstLine="720"/>
        <w:rPr>
          <w:rFonts w:cs="Arial"/>
          <w:lang w:val="ru-RU" w:eastAsia="sr-Latn-CS"/>
        </w:rPr>
      </w:pPr>
      <w:r w:rsidRPr="006B54B5">
        <w:rPr>
          <w:rFonts w:cs="Arial"/>
          <w:color w:val="000000"/>
          <w:lang w:val="ru-RU" w:eastAsia="sr-Latn-CS"/>
        </w:rPr>
        <w:lastRenderedPageBreak/>
        <w:t xml:space="preserve">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w:t>
      </w:r>
      <w:r w:rsidRPr="006B54B5">
        <w:rPr>
          <w:rFonts w:cs="Arial"/>
          <w:lang w:val="ru-RU" w:eastAsia="sr-Latn-CS"/>
        </w:rPr>
        <w:t xml:space="preserve">стандарда, процедура, упутстава и инструкција о БЗР које важе у ТЕНТ, а посебно су дужни да се придржавају следећих правила: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1. Забрањено је избегавање примене и/или ометање спровођења мера БЗР </w:t>
      </w:r>
    </w:p>
    <w:p w:rsidR="006B54B5" w:rsidRPr="006B54B5" w:rsidRDefault="006B54B5" w:rsidP="006B54B5">
      <w:pPr>
        <w:autoSpaceDE w:val="0"/>
        <w:autoSpaceDN w:val="0"/>
        <w:adjustRightInd w:val="0"/>
        <w:spacing w:before="0"/>
        <w:rPr>
          <w:rFonts w:cs="Arial"/>
          <w:lang w:val="ru-RU" w:eastAsia="sr-Latn-CS"/>
        </w:rPr>
      </w:pPr>
      <w:r w:rsidRPr="006B54B5">
        <w:rPr>
          <w:rFonts w:cs="Arial"/>
          <w:lang w:val="ru-RU" w:eastAsia="sr-Latn-CS"/>
        </w:rPr>
        <w:t xml:space="preserve">2. За радове за које је Законом о БЗР обавезан да изради Елаборат о уређењу градилишта (сходно Правилнику о садржају елабората о уређењу градилишта „Сл.гласник РС“ бр.121/12), најмање три дан пре почетка радова Служби БЗР и ЗОП достави: </w:t>
      </w:r>
    </w:p>
    <w:p w:rsidR="006B54B5" w:rsidRPr="006B54B5" w:rsidRDefault="006B54B5" w:rsidP="006B54B5">
      <w:pPr>
        <w:autoSpaceDE w:val="0"/>
        <w:autoSpaceDN w:val="0"/>
        <w:adjustRightInd w:val="0"/>
        <w:spacing w:before="0" w:after="67"/>
        <w:ind w:left="567"/>
        <w:rPr>
          <w:rFonts w:cs="Arial"/>
          <w:lang w:val="ru-RU" w:eastAsia="sr-Latn-CS"/>
        </w:rPr>
      </w:pPr>
      <w:r w:rsidRPr="006B54B5">
        <w:rPr>
          <w:rFonts w:cs="Arial"/>
          <w:lang w:val="ru-RU" w:eastAsia="sr-Latn-CS"/>
        </w:rPr>
        <w:t xml:space="preserve">- Елаборат о уређењу градилишта, </w:t>
      </w:r>
    </w:p>
    <w:p w:rsidR="006B54B5" w:rsidRPr="006B54B5" w:rsidRDefault="006B54B5" w:rsidP="006B54B5">
      <w:pPr>
        <w:autoSpaceDE w:val="0"/>
        <w:autoSpaceDN w:val="0"/>
        <w:adjustRightInd w:val="0"/>
        <w:spacing w:before="0" w:after="67"/>
        <w:ind w:left="567"/>
        <w:rPr>
          <w:rFonts w:cs="Arial"/>
          <w:lang w:val="ru-RU" w:eastAsia="sr-Latn-CS"/>
        </w:rPr>
      </w:pPr>
      <w:r w:rsidRPr="006B54B5">
        <w:rPr>
          <w:rFonts w:cs="Arial"/>
          <w:lang w:val="ru-RU" w:eastAsia="sr-Latn-CS"/>
        </w:rPr>
        <w:t xml:space="preserve">- оверену копију Пријаве о почетку радова коју је предао надлежној инспекцији рада, </w:t>
      </w:r>
    </w:p>
    <w:p w:rsidR="006B54B5" w:rsidRPr="006B54B5" w:rsidRDefault="006B54B5" w:rsidP="006B54B5">
      <w:pPr>
        <w:autoSpaceDE w:val="0"/>
        <w:autoSpaceDN w:val="0"/>
        <w:adjustRightInd w:val="0"/>
        <w:spacing w:before="0" w:after="67"/>
        <w:ind w:left="567"/>
        <w:rPr>
          <w:rFonts w:cs="Arial"/>
          <w:lang w:val="ru-RU" w:eastAsia="sr-Latn-CS"/>
        </w:rPr>
      </w:pPr>
      <w:r w:rsidRPr="006B54B5">
        <w:rPr>
          <w:rFonts w:cs="Arial"/>
          <w:lang w:val="ru-RU" w:eastAsia="sr-Latn-CS"/>
        </w:rPr>
        <w:t xml:space="preserve">- 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 </w:t>
      </w:r>
    </w:p>
    <w:p w:rsidR="006B54B5" w:rsidRPr="006B54B5" w:rsidRDefault="006B54B5" w:rsidP="006B54B5">
      <w:pPr>
        <w:autoSpaceDE w:val="0"/>
        <w:autoSpaceDN w:val="0"/>
        <w:adjustRightInd w:val="0"/>
        <w:spacing w:before="0" w:after="67"/>
        <w:ind w:left="567"/>
        <w:rPr>
          <w:rFonts w:cs="Arial"/>
          <w:lang w:val="ru-RU" w:eastAsia="sr-Latn-CS"/>
        </w:rPr>
      </w:pPr>
      <w:r w:rsidRPr="006B54B5">
        <w:rPr>
          <w:rFonts w:cs="Arial"/>
          <w:lang w:val="ru-RU" w:eastAsia="sr-Latn-CS"/>
        </w:rPr>
        <w:t xml:space="preserve">- доказ да су запослени упознати са садржином Елабората и предвиђеним мерама за безбедан и здрав рад, </w:t>
      </w:r>
    </w:p>
    <w:p w:rsidR="006B54B5" w:rsidRPr="006B54B5" w:rsidRDefault="006B54B5" w:rsidP="006B54B5">
      <w:pPr>
        <w:autoSpaceDE w:val="0"/>
        <w:autoSpaceDN w:val="0"/>
        <w:adjustRightInd w:val="0"/>
        <w:spacing w:before="0" w:after="67"/>
        <w:ind w:left="567"/>
        <w:rPr>
          <w:rFonts w:cs="Arial"/>
          <w:lang w:val="ru-RU" w:eastAsia="sr-Latn-CS"/>
        </w:rPr>
      </w:pPr>
      <w:r w:rsidRPr="006B54B5">
        <w:rPr>
          <w:rFonts w:cs="Arial"/>
          <w:lang w:val="ru-RU" w:eastAsia="sr-Latn-CS"/>
        </w:rPr>
        <w:t xml:space="preserve">- </w:t>
      </w:r>
      <w:r w:rsidRPr="006B54B5">
        <w:rPr>
          <w:rFonts w:cs="Arial"/>
          <w:lang w:eastAsia="sr-Latn-CS"/>
        </w:rPr>
        <w:t>o</w:t>
      </w:r>
      <w:r w:rsidRPr="006B54B5">
        <w:rPr>
          <w:rFonts w:cs="Arial"/>
          <w:lang w:val="ru-RU" w:eastAsia="sr-Latn-CS"/>
        </w:rPr>
        <w:t xml:space="preserve">сигуравајућу полису за запослене, </w:t>
      </w:r>
    </w:p>
    <w:p w:rsidR="006B54B5" w:rsidRPr="006B54B5" w:rsidRDefault="006B54B5" w:rsidP="006B54B5">
      <w:pPr>
        <w:autoSpaceDE w:val="0"/>
        <w:autoSpaceDN w:val="0"/>
        <w:adjustRightInd w:val="0"/>
        <w:spacing w:before="0" w:after="67"/>
        <w:ind w:left="567"/>
        <w:rPr>
          <w:rFonts w:cs="Arial"/>
          <w:lang w:val="ru-RU" w:eastAsia="sr-Latn-CS"/>
        </w:rPr>
      </w:pPr>
      <w:r w:rsidRPr="006B54B5">
        <w:rPr>
          <w:rFonts w:cs="Arial"/>
          <w:lang w:val="ru-RU" w:eastAsia="sr-Latn-CS"/>
        </w:rPr>
        <w:t xml:space="preserve">- списак оруђа за рад, уређаја, алата и опреме и њихове атесте и сертификате, </w:t>
      </w:r>
    </w:p>
    <w:p w:rsidR="006B54B5" w:rsidRPr="006B54B5" w:rsidRDefault="006B54B5" w:rsidP="006B54B5">
      <w:pPr>
        <w:autoSpaceDE w:val="0"/>
        <w:autoSpaceDN w:val="0"/>
        <w:adjustRightInd w:val="0"/>
        <w:spacing w:before="0" w:after="67"/>
        <w:ind w:left="567"/>
        <w:rPr>
          <w:rFonts w:cs="Arial"/>
          <w:lang w:val="ru-RU" w:eastAsia="sr-Latn-CS"/>
        </w:rPr>
      </w:pPr>
      <w:r w:rsidRPr="006B54B5">
        <w:rPr>
          <w:rFonts w:cs="Arial"/>
          <w:lang w:val="ru-RU" w:eastAsia="sr-Latn-CS"/>
        </w:rPr>
        <w:t xml:space="preserve">- доказ о стручној оспособљености запослених сходно послу који обављају (дизаличар, виљушкариста, руковалац грађевинским машинама и др.), </w:t>
      </w:r>
    </w:p>
    <w:p w:rsidR="006B54B5" w:rsidRPr="006B54B5" w:rsidRDefault="006B54B5" w:rsidP="006B54B5">
      <w:pPr>
        <w:autoSpaceDE w:val="0"/>
        <w:autoSpaceDN w:val="0"/>
        <w:adjustRightInd w:val="0"/>
        <w:spacing w:before="0" w:after="67"/>
        <w:ind w:left="567"/>
        <w:rPr>
          <w:rFonts w:cs="Arial"/>
          <w:lang w:val="ru-RU" w:eastAsia="sr-Latn-CS"/>
        </w:rPr>
      </w:pPr>
      <w:r w:rsidRPr="006B54B5">
        <w:rPr>
          <w:rFonts w:cs="Arial"/>
          <w:lang w:val="ru-RU" w:eastAsia="sr-Latn-CS"/>
        </w:rPr>
        <w:t xml:space="preserve">- доказ да су запослени упознати са овим Правилима (списак лица са њиховим својеручним потписаним изјавама), </w:t>
      </w:r>
    </w:p>
    <w:p w:rsidR="006B54B5" w:rsidRPr="006B54B5" w:rsidRDefault="006B54B5" w:rsidP="006B54B5">
      <w:pPr>
        <w:autoSpaceDE w:val="0"/>
        <w:autoSpaceDN w:val="0"/>
        <w:adjustRightInd w:val="0"/>
        <w:spacing w:before="0"/>
        <w:ind w:left="567"/>
        <w:rPr>
          <w:rFonts w:cs="Arial"/>
          <w:lang w:val="ru-RU" w:eastAsia="sr-Latn-CS"/>
        </w:rPr>
      </w:pPr>
      <w:r w:rsidRPr="006B54B5">
        <w:rPr>
          <w:rFonts w:cs="Arial"/>
          <w:lang w:val="ru-RU" w:eastAsia="sr-Latn-CS"/>
        </w:rPr>
        <w:t xml:space="preserve">- име одговорног лица на градилишту, његовог заменика (у одсуству одговорног лица у другој и/или трећој смени, празником и сл.). </w:t>
      </w:r>
    </w:p>
    <w:p w:rsidR="006B54B5" w:rsidRPr="006B54B5" w:rsidRDefault="006B54B5" w:rsidP="006B54B5">
      <w:pPr>
        <w:autoSpaceDE w:val="0"/>
        <w:autoSpaceDN w:val="0"/>
        <w:adjustRightInd w:val="0"/>
        <w:spacing w:before="0"/>
        <w:rPr>
          <w:rFonts w:cs="Arial"/>
          <w:lang w:val="ru-RU" w:eastAsia="sr-Latn-CS"/>
        </w:rPr>
      </w:pPr>
    </w:p>
    <w:p w:rsidR="006B54B5" w:rsidRPr="006B54B5" w:rsidRDefault="006B54B5" w:rsidP="006B54B5">
      <w:pPr>
        <w:autoSpaceDE w:val="0"/>
        <w:autoSpaceDN w:val="0"/>
        <w:adjustRightInd w:val="0"/>
        <w:spacing w:before="0"/>
        <w:ind w:firstLine="567"/>
        <w:rPr>
          <w:rFonts w:cs="Arial"/>
          <w:lang w:val="ru-RU" w:eastAsia="sr-Latn-CS"/>
        </w:rPr>
      </w:pPr>
      <w:r w:rsidRPr="006B54B5">
        <w:rPr>
          <w:rFonts w:cs="Arial"/>
          <w:lang w:val="ru-RU" w:eastAsia="sr-Latn-C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B54B5" w:rsidRPr="006B54B5" w:rsidRDefault="006B54B5" w:rsidP="006B54B5">
      <w:pPr>
        <w:autoSpaceDE w:val="0"/>
        <w:autoSpaceDN w:val="0"/>
        <w:adjustRightInd w:val="0"/>
        <w:spacing w:before="0"/>
        <w:ind w:firstLine="567"/>
        <w:rPr>
          <w:rFonts w:cs="Arial"/>
          <w:lang w:val="ru-RU" w:eastAsia="sr-Latn-CS"/>
        </w:rPr>
      </w:pPr>
      <w:r w:rsidRPr="006B54B5">
        <w:rPr>
          <w:rFonts w:cs="Arial"/>
          <w:lang w:val="ru-RU" w:eastAsia="sr-Latn-CS"/>
        </w:rPr>
        <w:t xml:space="preserve">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3. 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rsidR="006B54B5" w:rsidRPr="006B54B5" w:rsidRDefault="006B54B5" w:rsidP="006B54B5">
      <w:pPr>
        <w:autoSpaceDE w:val="0"/>
        <w:autoSpaceDN w:val="0"/>
        <w:adjustRightInd w:val="0"/>
        <w:spacing w:before="0"/>
        <w:rPr>
          <w:rFonts w:cs="Arial"/>
          <w:lang w:val="ru-RU" w:eastAsia="sr-Latn-CS"/>
        </w:rPr>
      </w:pPr>
      <w:r w:rsidRPr="006B54B5">
        <w:rPr>
          <w:rFonts w:cs="Arial"/>
          <w:lang w:val="ru-RU" w:eastAsia="sr-Latn-CS"/>
        </w:rPr>
        <w:t xml:space="preserve">4. 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w:t>
      </w:r>
      <w:r w:rsidRPr="006B54B5">
        <w:rPr>
          <w:rFonts w:cs="Arial"/>
          <w:lang w:eastAsia="sr-Latn-CS"/>
        </w:rPr>
        <w:t>QO</w:t>
      </w:r>
      <w:r w:rsidRPr="006B54B5">
        <w:rPr>
          <w:rFonts w:cs="Arial"/>
          <w:lang w:val="ru-RU" w:eastAsia="sr-Latn-CS"/>
        </w:rPr>
        <w:t xml:space="preserve">.0.14.35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w:t>
      </w:r>
      <w:r w:rsidRPr="006B54B5">
        <w:rPr>
          <w:rFonts w:cs="Arial"/>
          <w:lang w:eastAsia="sr-Latn-CS"/>
        </w:rPr>
        <w:t>QO</w:t>
      </w:r>
      <w:r w:rsidRPr="006B54B5">
        <w:rPr>
          <w:rFonts w:cs="Arial"/>
          <w:lang w:val="ru-RU" w:eastAsia="sr-Latn-CS"/>
        </w:rPr>
        <w:t xml:space="preserve">.0.14.42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w:t>
      </w:r>
      <w:r w:rsidRPr="006B54B5">
        <w:rPr>
          <w:rFonts w:cs="Arial"/>
          <w:lang w:val="ru-RU" w:eastAsia="sr-Latn-CS"/>
        </w:rPr>
        <w:lastRenderedPageBreak/>
        <w:t xml:space="preserve">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w:t>
      </w:r>
      <w:r w:rsidRPr="006B54B5">
        <w:rPr>
          <w:rFonts w:cs="Arial"/>
          <w:lang w:eastAsia="sr-Latn-CS"/>
        </w:rPr>
        <w:t>QO</w:t>
      </w:r>
      <w:r w:rsidRPr="006B54B5">
        <w:rPr>
          <w:rFonts w:cs="Arial"/>
          <w:lang w:val="ru-RU" w:eastAsia="sr-Latn-CS"/>
        </w:rPr>
        <w:t xml:space="preserve">.0.14.36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 Служби обезбеђења и одбране (образац </w:t>
      </w:r>
      <w:r w:rsidRPr="006B54B5">
        <w:rPr>
          <w:rFonts w:cs="Arial"/>
          <w:lang w:eastAsia="sr-Latn-CS"/>
        </w:rPr>
        <w:t>QO</w:t>
      </w:r>
      <w:r w:rsidRPr="006B54B5">
        <w:rPr>
          <w:rFonts w:cs="Arial"/>
          <w:lang w:val="ru-RU" w:eastAsia="sr-Latn-CS"/>
        </w:rPr>
        <w:t xml:space="preserve">.0.14.66, приказан у прилогу 2). Поступак издавања дупликата ИД картица - пропусница запосленима код извођача радова, на основу Захтева за издавање дупликата пропуснице извођача радова (образац </w:t>
      </w:r>
      <w:r w:rsidRPr="006B54B5">
        <w:rPr>
          <w:rFonts w:cs="Arial"/>
          <w:lang w:eastAsia="sr-Latn-CS"/>
        </w:rPr>
        <w:t>QO</w:t>
      </w:r>
      <w:r w:rsidRPr="006B54B5">
        <w:rPr>
          <w:rFonts w:cs="Arial"/>
          <w:lang w:val="ru-RU" w:eastAsia="sr-Latn-CS"/>
        </w:rPr>
        <w:t xml:space="preserve">.0.14.39, приказан у прилогу 2) ближе је уређен процедуром </w:t>
      </w:r>
      <w:r w:rsidRPr="006B54B5">
        <w:rPr>
          <w:rFonts w:cs="Arial"/>
          <w:lang w:eastAsia="sr-Latn-CS"/>
        </w:rPr>
        <w:t>QP</w:t>
      </w:r>
      <w:r w:rsidRPr="006B54B5">
        <w:rPr>
          <w:rFonts w:cs="Arial"/>
          <w:lang w:val="ru-RU" w:eastAsia="sr-Latn-CS"/>
        </w:rPr>
        <w:t xml:space="preserve">.0.14.16 - Коришћење система приступне контроле.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5. За запослене који бораве у ТЕНТ само један дан, Служби обезбеђења и одбране, поднесе Списак запослених извођача радова за привремени улазак (образац </w:t>
      </w:r>
      <w:r w:rsidRPr="006B54B5">
        <w:rPr>
          <w:rFonts w:cs="Arial"/>
          <w:lang w:eastAsia="sr-Latn-CS"/>
        </w:rPr>
        <w:t>QO</w:t>
      </w:r>
      <w:r w:rsidRPr="006B54B5">
        <w:rPr>
          <w:rFonts w:cs="Arial"/>
          <w:lang w:val="ru-RU" w:eastAsia="sr-Latn-CS"/>
        </w:rPr>
        <w:t xml:space="preserve">.0.14.37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w:t>
      </w:r>
      <w:r w:rsidRPr="006B54B5">
        <w:rPr>
          <w:rFonts w:cs="Arial"/>
          <w:lang w:eastAsia="sr-Latn-CS"/>
        </w:rPr>
        <w:t>QO</w:t>
      </w:r>
      <w:r w:rsidRPr="006B54B5">
        <w:rPr>
          <w:rFonts w:cs="Arial"/>
          <w:lang w:val="ru-RU" w:eastAsia="sr-Latn-CS"/>
        </w:rPr>
        <w:t xml:space="preserve">.0.14.37 мора се доставити и Записник о упознавању са мерама безбедности </w:t>
      </w:r>
      <w:r w:rsidRPr="006B54B5">
        <w:rPr>
          <w:rFonts w:cs="Arial"/>
          <w:lang w:eastAsia="sr-Latn-CS"/>
        </w:rPr>
        <w:t>QO</w:t>
      </w:r>
      <w:r w:rsidRPr="006B54B5">
        <w:rPr>
          <w:rFonts w:cs="Arial"/>
          <w:lang w:val="ru-RU" w:eastAsia="sr-Latn-CS"/>
        </w:rPr>
        <w:t xml:space="preserve">.0.14.63, који мора бити потписан од стране лица које је извршило упознавање са мерама безбедности или од лица које уводи извођача радова у посао.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6. Служби обезбеђења и одбране достави Захтев за улазак возила - радних машина у објекте ТЕНТ (образац </w:t>
      </w:r>
      <w:r w:rsidRPr="006B54B5">
        <w:rPr>
          <w:rFonts w:cs="Arial"/>
          <w:lang w:eastAsia="sr-Latn-CS"/>
        </w:rPr>
        <w:t>QO</w:t>
      </w:r>
      <w:r w:rsidRPr="006B54B5">
        <w:rPr>
          <w:rFonts w:cs="Arial"/>
          <w:lang w:val="ru-RU" w:eastAsia="sr-Latn-CS"/>
        </w:rPr>
        <w:t xml:space="preserve">.0.14.44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 У случају губитка или оштећења ИД картице – пропуснице, потребно је да извођач радова Служби обезбеђења и одбране поднесе Захтев за издавање дупликата пропуснице за возило – радну машину извођача радова (образац </w:t>
      </w:r>
      <w:r w:rsidRPr="006B54B5">
        <w:rPr>
          <w:rFonts w:cs="Arial"/>
          <w:lang w:eastAsia="sr-Latn-CS"/>
        </w:rPr>
        <w:t>QO</w:t>
      </w:r>
      <w:r w:rsidRPr="006B54B5">
        <w:rPr>
          <w:rFonts w:cs="Arial"/>
          <w:lang w:val="ru-RU" w:eastAsia="sr-Latn-CS"/>
        </w:rPr>
        <w:t xml:space="preserve">.0.14.20).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7. 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8. 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w:t>
      </w:r>
      <w:r w:rsidRPr="006B54B5">
        <w:rPr>
          <w:rFonts w:cs="Arial"/>
          <w:lang w:eastAsia="sr-Latn-CS"/>
        </w:rPr>
        <w:t>QP</w:t>
      </w:r>
      <w:r w:rsidRPr="006B54B5">
        <w:rPr>
          <w:rFonts w:cs="Arial"/>
          <w:lang w:val="ru-RU" w:eastAsia="sr-Latn-CS"/>
        </w:rPr>
        <w:t xml:space="preserve">.0.14.15 - Процедура за коришћење система видео надзора и </w:t>
      </w:r>
      <w:r w:rsidRPr="006B54B5">
        <w:rPr>
          <w:rFonts w:cs="Arial"/>
          <w:lang w:eastAsia="sr-Latn-CS"/>
        </w:rPr>
        <w:t>QP</w:t>
      </w:r>
      <w:r w:rsidRPr="006B54B5">
        <w:rPr>
          <w:rFonts w:cs="Arial"/>
          <w:lang w:val="ru-RU" w:eastAsia="sr-Latn-CS"/>
        </w:rPr>
        <w:t xml:space="preserve">.0.14.16 - Процедура за коришћење система приступне контроле.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9. .Захтевом - Списак запослених за рад ван редовног радног времена (образац </w:t>
      </w:r>
      <w:r w:rsidRPr="006B54B5">
        <w:rPr>
          <w:rFonts w:cs="Arial"/>
          <w:lang w:eastAsia="sr-Latn-CS"/>
        </w:rPr>
        <w:t>QO</w:t>
      </w:r>
      <w:r w:rsidRPr="006B54B5">
        <w:rPr>
          <w:rFonts w:cs="Arial"/>
          <w:lang w:val="ru-RU" w:eastAsia="sr-Latn-CS"/>
        </w:rPr>
        <w:t xml:space="preserve">.0.14.38 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10. 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11. Приликом уношења сопственог алата, опреме и материјала, сачини спецификацију истог на обрасцу </w:t>
      </w:r>
      <w:r w:rsidRPr="006B54B5">
        <w:rPr>
          <w:rFonts w:cs="Arial"/>
          <w:lang w:eastAsia="sr-Latn-CS"/>
        </w:rPr>
        <w:t>QO</w:t>
      </w:r>
      <w:r w:rsidRPr="006B54B5">
        <w:rPr>
          <w:rFonts w:cs="Arial"/>
          <w:lang w:val="ru-RU" w:eastAsia="sr-Latn-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lastRenderedPageBreak/>
        <w:t xml:space="preserve">12. 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B54B5">
        <w:rPr>
          <w:rFonts w:cs="Arial"/>
          <w:lang w:eastAsia="sr-Latn-CS"/>
        </w:rPr>
        <w:t>QO</w:t>
      </w:r>
      <w:r w:rsidRPr="006B54B5">
        <w:rPr>
          <w:rFonts w:cs="Arial"/>
          <w:lang w:val="ru-RU" w:eastAsia="sr-Latn-CS"/>
        </w:rPr>
        <w:t xml:space="preserve">.0.14.13 –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 </w:t>
      </w:r>
    </w:p>
    <w:p w:rsidR="006B54B5" w:rsidRPr="006B54B5" w:rsidRDefault="006B54B5" w:rsidP="006B54B5">
      <w:pPr>
        <w:autoSpaceDE w:val="0"/>
        <w:autoSpaceDN w:val="0"/>
        <w:adjustRightInd w:val="0"/>
        <w:spacing w:before="0"/>
        <w:rPr>
          <w:rFonts w:cs="Arial"/>
          <w:lang w:val="ru-RU" w:eastAsia="sr-Latn-CS"/>
        </w:rPr>
      </w:pPr>
      <w:r w:rsidRPr="006B54B5">
        <w:rPr>
          <w:rFonts w:cs="Arial"/>
          <w:lang w:val="ru-RU" w:eastAsia="sr-Latn-CS"/>
        </w:rPr>
        <w:t xml:space="preserve">13. Приликом извођења радова придржава се свих законских, техничких и интерних прописа из безбедности и здравља на раду и противпожарне заштите, а 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w:t>
      </w:r>
      <w:r w:rsidRPr="006B54B5">
        <w:rPr>
          <w:rFonts w:cs="Arial"/>
          <w:lang w:eastAsia="sr-Latn-CS"/>
        </w:rPr>
        <w:t>QO</w:t>
      </w:r>
      <w:r w:rsidRPr="006B54B5">
        <w:rPr>
          <w:rFonts w:cs="Arial"/>
          <w:lang w:val="ru-RU" w:eastAsia="sr-Latn-CS"/>
        </w:rPr>
        <w:t xml:space="preserve">.0.14.14, приказан у прилогу 2), Упутство о обезбеђењу спровођења мера заштите од зрачења при радиографском испитивању (уз претходно подношење Захтева за издавање одобрења за радиографско испитивање Служби БЗР и ЗОП, образац </w:t>
      </w:r>
      <w:r w:rsidRPr="006B54B5">
        <w:rPr>
          <w:rFonts w:cs="Arial"/>
          <w:lang w:eastAsia="sr-Latn-CS"/>
        </w:rPr>
        <w:t>QO</w:t>
      </w:r>
      <w:r w:rsidRPr="006B54B5">
        <w:rPr>
          <w:rFonts w:cs="Arial"/>
          <w:lang w:val="ru-RU" w:eastAsia="sr-Latn-CS"/>
        </w:rPr>
        <w:t xml:space="preserve">.0.14.34, приказан у прилогу 2).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14. Поштује </w:t>
      </w:r>
      <w:r w:rsidRPr="006B54B5">
        <w:rPr>
          <w:rFonts w:cs="Arial"/>
          <w:lang w:eastAsia="sr-Latn-CS"/>
        </w:rPr>
        <w:t>QU</w:t>
      </w:r>
      <w:r w:rsidRPr="006B54B5">
        <w:rPr>
          <w:rFonts w:cs="Arial"/>
          <w:lang w:val="ru-RU" w:eastAsia="sr-Latn-CS"/>
        </w:rPr>
        <w:t xml:space="preserve">.0.06.01 Упутство </w:t>
      </w:r>
      <w:r w:rsidRPr="006B54B5">
        <w:rPr>
          <w:rFonts w:cs="Arial"/>
          <w:lang w:eastAsia="sr-Latn-CS"/>
        </w:rPr>
        <w:t>o</w:t>
      </w:r>
      <w:r w:rsidRPr="006B54B5">
        <w:rPr>
          <w:rFonts w:cs="Arial"/>
          <w:lang w:val="ru-RU" w:eastAsia="sr-Latn-CS"/>
        </w:rPr>
        <w:t xml:space="preserve"> поступку извршења обезбеђења постројења за извођење радова у ТЕНТ и </w:t>
      </w:r>
      <w:r w:rsidRPr="006B54B5">
        <w:rPr>
          <w:rFonts w:cs="Arial"/>
          <w:lang w:eastAsia="sr-Latn-CS"/>
        </w:rPr>
        <w:t>QU</w:t>
      </w:r>
      <w:r w:rsidRPr="006B54B5">
        <w:rPr>
          <w:rFonts w:cs="Arial"/>
          <w:lang w:val="ru-RU" w:eastAsia="sr-Latn-CS"/>
        </w:rPr>
        <w:t xml:space="preserve">.5.05.03 Упутство </w:t>
      </w:r>
      <w:r w:rsidRPr="006B54B5">
        <w:rPr>
          <w:rFonts w:cs="Arial"/>
          <w:lang w:eastAsia="sr-Latn-CS"/>
        </w:rPr>
        <w:t>o</w:t>
      </w:r>
      <w:r w:rsidRPr="006B54B5">
        <w:rPr>
          <w:rFonts w:cs="Arial"/>
          <w:lang w:val="ru-RU" w:eastAsia="sr-Latn-CS"/>
        </w:rPr>
        <w:t xml:space="preserve">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15. 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16. 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17. 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w:t>
      </w:r>
      <w:r w:rsidRPr="006B54B5">
        <w:rPr>
          <w:rFonts w:cs="Arial"/>
          <w:lang w:eastAsia="sr-Latn-CS"/>
        </w:rPr>
        <w:t>e</w:t>
      </w:r>
      <w:r w:rsidRPr="006B54B5">
        <w:rPr>
          <w:rFonts w:cs="Arial"/>
          <w:lang w:val="ru-RU" w:eastAsia="sr-Latn-CS"/>
        </w:rPr>
        <w:t xml:space="preserve"> машин</w:t>
      </w:r>
      <w:r w:rsidRPr="006B54B5">
        <w:rPr>
          <w:rFonts w:cs="Arial"/>
          <w:lang w:eastAsia="sr-Latn-CS"/>
        </w:rPr>
        <w:t>e</w:t>
      </w:r>
      <w:r w:rsidRPr="006B54B5">
        <w:rPr>
          <w:rFonts w:cs="Arial"/>
          <w:lang w:val="ru-RU" w:eastAsia="sr-Latn-CS"/>
        </w:rPr>
        <w:t xml:space="preserve"> (дизалице, кранове, виљушкаре и остала моторна возила), независно од тога да ли су обучени за наведене послове.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18. 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19. За своје запослене обезбеди лична и колективна заштитна средства и сноси одговорност о њиховој правилној употреби.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20. Запослени на радном оделу имају видно обележен назив фирме у којој раде.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lastRenderedPageBreak/>
        <w:t xml:space="preserve">21. Сноси пуну одговорност за безбедност и здравље својих запослених, запослених подизвођача и другог особља које је укључено у радове извођача.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22. Виљушкари и грађевинске машине морају бити снабдевени са ротационим светлом и звучном сиреном за вожњу уназад.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23. Сва возила, као и радне машине, за која су издате ИД картице за улазак у објекте ТЕНТ, морају имати видно обележен назив фирме.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24. Поштује наложене мере или упутства која издаје координатор радова у случају ако више извођача радова истовремено обављају радове.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25. Обезбеди сопствени надзор над спровођењем мера безбедности на раду и обезбеди прву помоћ.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26. Обезбеди сигурно и исправно складиштење, коришћење и одлагање свих запаљивих, опасних, корозивних и отровних материја, течности и гасова.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27. Поштује забрану спаљивања смећа и отпадног материјала као и коришћења ватре на отвореном простору за грејање запослених.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28. 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29. 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30. 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31. Радни простор одржава уредан, чист, сигуран за кретање радника и транспорт.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32. 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 </w:t>
      </w:r>
    </w:p>
    <w:p w:rsidR="006B54B5" w:rsidRPr="006B54B5" w:rsidRDefault="006B54B5" w:rsidP="006B54B5">
      <w:pPr>
        <w:autoSpaceDE w:val="0"/>
        <w:autoSpaceDN w:val="0"/>
        <w:adjustRightInd w:val="0"/>
        <w:spacing w:before="0"/>
        <w:rPr>
          <w:rFonts w:cs="Arial"/>
          <w:sz w:val="24"/>
          <w:szCs w:val="24"/>
          <w:lang w:val="ru-RU" w:eastAsia="sr-Latn-CS"/>
        </w:rPr>
      </w:pPr>
      <w:r w:rsidRPr="006B54B5">
        <w:rPr>
          <w:rFonts w:cs="Arial"/>
          <w:lang w:val="ru-RU" w:eastAsia="sr-Latn-CS"/>
        </w:rPr>
        <w:t xml:space="preserve">33. Монтажни материјал прописно складишти.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34. Сва опасна места (опасност од пада са висине и друго) обезбеди траком, оградом и таблама упозорења.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35. Фиксирање терета за дизање, обележавање опасног простора испод терета и навођење дизаличара сме да обавља унапред именована особа (везач-сигналиста).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36. Све грађевинске скеле буду монтиране од стране специјализованих фирми, по урађеном пројекту и прегледане пре употребе од стране корисника.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37. На захтев надзорног органа на градилишту обезбеди довољан број мобилних тоалета.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38. Наручиоцу радова не ремети редован процес производње и рад запослених.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39. Поштује радну и технолошку дисциплину установљену код наручиоца радова.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40. Обавеже своје запослене да стално носе лична документа и покажу их на захтев овлашћених лица за безбедност.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41. Најстроже је забрањен улазак, боравак или рад, на територији и у просторијама ТЕНТ, под утицајем алкохола или других психоактивних супстанци;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42. 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43. Запослени извођача и подизвођача радова бораве и крећу се само у објектима ТЕНТ на којима изводе радове.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lastRenderedPageBreak/>
        <w:t xml:space="preserve">44. Забрањено је уношење оружја и средстава за фотографисање и снимање (фотоапарат, камера, мобилни телефон и др.) унутар локација Огранка ТЕНТ, као и неовлашћено фотографисање и снимање.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45. Обавезно је придржавање правила и сигнализације безбедности у саобраћају.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46. На захтев надзорног органа, удаљи запосленог са градилишта, када се утврди да је неподобан за даљи рад на градилишту. </w:t>
      </w:r>
    </w:p>
    <w:p w:rsidR="006B54B5" w:rsidRPr="006B54B5" w:rsidRDefault="006B54B5" w:rsidP="006B54B5">
      <w:pPr>
        <w:autoSpaceDE w:val="0"/>
        <w:autoSpaceDN w:val="0"/>
        <w:adjustRightInd w:val="0"/>
        <w:spacing w:before="0"/>
        <w:rPr>
          <w:rFonts w:cs="Arial"/>
          <w:lang w:val="ru-RU" w:eastAsia="sr-Latn-CS"/>
        </w:rPr>
      </w:pPr>
      <w:r w:rsidRPr="006B54B5">
        <w:rPr>
          <w:rFonts w:cs="Arial"/>
          <w:lang w:val="ru-RU" w:eastAsia="sr-Latn-CS"/>
        </w:rPr>
        <w:t xml:space="preserve">47. На захтев надзорног органа, испита сваки случај повреде ових Правила, предузме одговарајуће мере против запосленог и о томе обавести надзорни орган ТЕНТ. </w:t>
      </w:r>
    </w:p>
    <w:p w:rsidR="006B54B5" w:rsidRPr="006B54B5" w:rsidRDefault="006B54B5" w:rsidP="006B54B5">
      <w:pPr>
        <w:autoSpaceDE w:val="0"/>
        <w:autoSpaceDN w:val="0"/>
        <w:adjustRightInd w:val="0"/>
        <w:spacing w:before="0"/>
        <w:rPr>
          <w:rFonts w:cs="Arial"/>
          <w:lang w:val="ru-RU" w:eastAsia="sr-Latn-CS"/>
        </w:rPr>
      </w:pPr>
    </w:p>
    <w:p w:rsidR="006B54B5" w:rsidRPr="006B54B5" w:rsidRDefault="006B54B5" w:rsidP="006B54B5">
      <w:pPr>
        <w:autoSpaceDE w:val="0"/>
        <w:autoSpaceDN w:val="0"/>
        <w:adjustRightInd w:val="0"/>
        <w:spacing w:before="0"/>
        <w:ind w:firstLine="720"/>
        <w:rPr>
          <w:rFonts w:cs="Arial"/>
          <w:u w:val="single"/>
          <w:lang w:val="ru-RU" w:eastAsia="sr-Latn-CS"/>
        </w:rPr>
      </w:pPr>
      <w:r w:rsidRPr="006B54B5">
        <w:rPr>
          <w:rFonts w:cs="Arial"/>
          <w:b/>
          <w:bCs/>
          <w:u w:val="single"/>
          <w:lang w:eastAsia="sr-Latn-CS"/>
        </w:rPr>
        <w:t>II</w:t>
      </w:r>
      <w:r w:rsidRPr="006B54B5">
        <w:rPr>
          <w:rFonts w:cs="Arial"/>
          <w:b/>
          <w:bCs/>
          <w:u w:val="single"/>
          <w:lang w:val="ru-RU" w:eastAsia="sr-Latn-CS"/>
        </w:rPr>
        <w:t xml:space="preserve"> ОБАВЕЗЕ ИЗВОЂАЧА РАДОВА ЧИЈИ СУ ЗАПОСЛЕНИ АНГАЖОВАНИ </w:t>
      </w:r>
    </w:p>
    <w:p w:rsidR="006B54B5" w:rsidRPr="006B54B5" w:rsidRDefault="006B54B5" w:rsidP="006B54B5">
      <w:pPr>
        <w:autoSpaceDE w:val="0"/>
        <w:autoSpaceDN w:val="0"/>
        <w:adjustRightInd w:val="0"/>
        <w:spacing w:before="0"/>
        <w:ind w:firstLine="720"/>
        <w:rPr>
          <w:rFonts w:cs="Arial"/>
          <w:b/>
          <w:bCs/>
          <w:lang w:val="ru-RU" w:eastAsia="sr-Latn-CS"/>
        </w:rPr>
      </w:pPr>
      <w:r w:rsidRPr="006B54B5">
        <w:rPr>
          <w:rFonts w:cs="Arial"/>
          <w:b/>
          <w:bCs/>
          <w:u w:val="single"/>
          <w:lang w:val="ru-RU" w:eastAsia="sr-Latn-CS"/>
        </w:rPr>
        <w:t>ПО „НОРМА ЧАС“</w:t>
      </w:r>
      <w:r w:rsidRPr="006B54B5">
        <w:rPr>
          <w:rFonts w:cs="Arial"/>
          <w:b/>
          <w:bCs/>
          <w:lang w:val="ru-RU" w:eastAsia="sr-Latn-CS"/>
        </w:rPr>
        <w:t xml:space="preserve"> </w:t>
      </w:r>
    </w:p>
    <w:p w:rsidR="006B54B5" w:rsidRPr="006B54B5" w:rsidRDefault="006B54B5" w:rsidP="006B54B5">
      <w:pPr>
        <w:autoSpaceDE w:val="0"/>
        <w:autoSpaceDN w:val="0"/>
        <w:adjustRightInd w:val="0"/>
        <w:spacing w:before="0"/>
        <w:ind w:firstLine="720"/>
        <w:rPr>
          <w:rFonts w:cs="Arial"/>
          <w:lang w:val="ru-RU" w:eastAsia="sr-Latn-CS"/>
        </w:rPr>
      </w:pPr>
    </w:p>
    <w:p w:rsidR="006B54B5" w:rsidRPr="006B54B5" w:rsidRDefault="006B54B5" w:rsidP="006B54B5">
      <w:pPr>
        <w:autoSpaceDE w:val="0"/>
        <w:autoSpaceDN w:val="0"/>
        <w:adjustRightInd w:val="0"/>
        <w:spacing w:before="0"/>
        <w:rPr>
          <w:rFonts w:cs="Arial"/>
          <w:lang w:val="ru-RU" w:eastAsia="sr-Latn-CS"/>
        </w:rPr>
      </w:pPr>
      <w:r w:rsidRPr="006B54B5">
        <w:rPr>
          <w:rFonts w:cs="Arial"/>
          <w:lang w:val="ru-RU" w:eastAsia="sr-Latn-CS"/>
        </w:rPr>
        <w:t xml:space="preserve">Извођач радова који своје запослене ангажују по „норма часу“, у организацији ТЕНТ, обавезан је да: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1. 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2. На сваких 6 месеци, Служби БЗР и ЗОП, достави спискове запослених Извођача радова по Службама и радним местима где су распоређени.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3. За извођење радова (обављање посла) ангажује здравствено способне запослене,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4. 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5.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6.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7.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 </w:t>
      </w:r>
    </w:p>
    <w:p w:rsidR="006B54B5" w:rsidRPr="006B54B5" w:rsidRDefault="006B54B5" w:rsidP="006B54B5">
      <w:pPr>
        <w:autoSpaceDE w:val="0"/>
        <w:autoSpaceDN w:val="0"/>
        <w:adjustRightInd w:val="0"/>
        <w:spacing w:before="0"/>
        <w:rPr>
          <w:rFonts w:cs="Arial"/>
          <w:lang w:val="ru-RU" w:eastAsia="sr-Latn-CS"/>
        </w:rPr>
      </w:pPr>
      <w:r w:rsidRPr="006B54B5">
        <w:rPr>
          <w:rFonts w:cs="Arial"/>
          <w:lang w:val="ru-RU" w:eastAsia="sr-Latn-CS"/>
        </w:rPr>
        <w:t xml:space="preserve">8.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9. Запослене распоређене на радна места за које је прописан санитарни лекарски преглед, упуте на исти и о томе воде евиденцију.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10. 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t xml:space="preserve">11. 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 </w:t>
      </w:r>
    </w:p>
    <w:p w:rsidR="006B54B5" w:rsidRPr="006B54B5" w:rsidRDefault="006B54B5" w:rsidP="006B54B5">
      <w:pPr>
        <w:autoSpaceDE w:val="0"/>
        <w:autoSpaceDN w:val="0"/>
        <w:adjustRightInd w:val="0"/>
        <w:spacing w:before="0" w:after="70"/>
        <w:rPr>
          <w:rFonts w:cs="Arial"/>
          <w:lang w:val="ru-RU" w:eastAsia="sr-Latn-CS"/>
        </w:rPr>
      </w:pPr>
      <w:r w:rsidRPr="006B54B5">
        <w:rPr>
          <w:rFonts w:cs="Arial"/>
          <w:lang w:val="ru-RU" w:eastAsia="sr-Latn-CS"/>
        </w:rPr>
        <w:lastRenderedPageBreak/>
        <w:t xml:space="preserve">12. 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 </w:t>
      </w:r>
    </w:p>
    <w:p w:rsidR="00664839" w:rsidRPr="006B54B5" w:rsidRDefault="006B54B5" w:rsidP="006B54B5">
      <w:pPr>
        <w:autoSpaceDE w:val="0"/>
        <w:autoSpaceDN w:val="0"/>
        <w:adjustRightInd w:val="0"/>
        <w:spacing w:before="0"/>
        <w:rPr>
          <w:rFonts w:cs="Arial"/>
          <w:lang w:val="ru-RU" w:eastAsia="sr-Latn-CS"/>
        </w:rPr>
      </w:pPr>
      <w:r w:rsidRPr="006B54B5">
        <w:rPr>
          <w:rFonts w:cs="Arial"/>
          <w:lang w:val="ru-RU" w:eastAsia="sr-Latn-CS"/>
        </w:rPr>
        <w:t xml:space="preserve">13. Служби БЗР и ЗОП ТЕНТ достави копију извештаја о повреди на раду запосленог који пружа услуге ТЕНТ. </w:t>
      </w:r>
    </w:p>
    <w:p w:rsidR="006B54B5" w:rsidRPr="006B54B5" w:rsidRDefault="006B54B5" w:rsidP="006B54B5">
      <w:pPr>
        <w:autoSpaceDE w:val="0"/>
        <w:autoSpaceDN w:val="0"/>
        <w:adjustRightInd w:val="0"/>
        <w:spacing w:before="0"/>
        <w:rPr>
          <w:rFonts w:cs="Arial"/>
          <w:lang w:val="ru-RU" w:eastAsia="sr-Latn-CS"/>
        </w:rPr>
      </w:pPr>
    </w:p>
    <w:p w:rsidR="006B54B5" w:rsidRPr="006B54B5" w:rsidRDefault="006B54B5" w:rsidP="006B54B5">
      <w:pPr>
        <w:autoSpaceDE w:val="0"/>
        <w:autoSpaceDN w:val="0"/>
        <w:adjustRightInd w:val="0"/>
        <w:spacing w:before="0"/>
        <w:ind w:firstLine="720"/>
        <w:rPr>
          <w:rFonts w:cs="Arial"/>
          <w:b/>
          <w:bCs/>
          <w:u w:val="single"/>
          <w:lang w:val="ru-RU" w:eastAsia="sr-Latn-CS"/>
        </w:rPr>
      </w:pPr>
      <w:r w:rsidRPr="006B54B5">
        <w:rPr>
          <w:rFonts w:cs="Arial"/>
          <w:b/>
          <w:bCs/>
          <w:u w:val="single"/>
          <w:lang w:eastAsia="sr-Latn-CS"/>
        </w:rPr>
        <w:t>III</w:t>
      </w:r>
      <w:r w:rsidRPr="006B54B5">
        <w:rPr>
          <w:rFonts w:cs="Arial"/>
          <w:b/>
          <w:bCs/>
          <w:u w:val="single"/>
          <w:lang w:val="ru-RU" w:eastAsia="sr-Latn-CS"/>
        </w:rPr>
        <w:t xml:space="preserve"> ОБАВЕЗЕ ТЕНТ ЗА ЗАПОСЛЕНЕ АНГАЖОВАНЕ ПО „НОРМА ЧАС“ </w:t>
      </w:r>
    </w:p>
    <w:p w:rsidR="006B54B5" w:rsidRPr="006B54B5" w:rsidRDefault="006B54B5" w:rsidP="006B54B5">
      <w:pPr>
        <w:autoSpaceDE w:val="0"/>
        <w:autoSpaceDN w:val="0"/>
        <w:adjustRightInd w:val="0"/>
        <w:spacing w:before="0"/>
        <w:ind w:firstLine="720"/>
        <w:rPr>
          <w:rFonts w:cs="Arial"/>
          <w:u w:val="single"/>
          <w:lang w:val="ru-RU" w:eastAsia="sr-Latn-CS"/>
        </w:rPr>
      </w:pPr>
    </w:p>
    <w:p w:rsidR="006B54B5" w:rsidRPr="006B54B5" w:rsidRDefault="006B54B5" w:rsidP="006B54B5">
      <w:pPr>
        <w:autoSpaceDE w:val="0"/>
        <w:autoSpaceDN w:val="0"/>
        <w:adjustRightInd w:val="0"/>
        <w:spacing w:before="0"/>
        <w:ind w:firstLine="720"/>
        <w:rPr>
          <w:rFonts w:cs="Arial"/>
          <w:lang w:val="ru-RU" w:eastAsia="sr-Latn-CS"/>
        </w:rPr>
      </w:pPr>
      <w:r w:rsidRPr="006B54B5">
        <w:rPr>
          <w:rFonts w:cs="Arial"/>
          <w:lang w:val="ru-RU" w:eastAsia="sr-Latn-CS"/>
        </w:rPr>
        <w:t xml:space="preserve">ТЕНТ, односно руководиоци организационих целина у оквиру којих су ангажовани запослени Извођача радова обавезни су да: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1. 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w:t>
      </w:r>
      <w:r w:rsidRPr="006B54B5">
        <w:rPr>
          <w:rFonts w:cs="Arial"/>
          <w:lang w:eastAsia="sr-Latn-CS"/>
        </w:rPr>
        <w:t>IMS</w:t>
      </w:r>
      <w:r w:rsidRPr="006B54B5">
        <w:rPr>
          <w:rFonts w:cs="Arial"/>
          <w:lang w:val="ru-RU" w:eastAsia="sr-Latn-CS"/>
        </w:rPr>
        <w:t xml:space="preserve">).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2. </w:t>
      </w:r>
      <w:r w:rsidRPr="006B54B5">
        <w:rPr>
          <w:rFonts w:cs="Arial"/>
          <w:lang w:eastAsia="sr-Latn-CS"/>
        </w:rPr>
        <w:t>O</w:t>
      </w:r>
      <w:r w:rsidRPr="006B54B5">
        <w:rPr>
          <w:rFonts w:cs="Arial"/>
          <w:lang w:val="ru-RU" w:eastAsia="sr-Latn-CS"/>
        </w:rPr>
        <w:t xml:space="preserve">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 </w:t>
      </w:r>
    </w:p>
    <w:p w:rsidR="006B54B5" w:rsidRPr="006B54B5" w:rsidRDefault="006B54B5" w:rsidP="006B54B5">
      <w:pPr>
        <w:autoSpaceDE w:val="0"/>
        <w:autoSpaceDN w:val="0"/>
        <w:adjustRightInd w:val="0"/>
        <w:spacing w:before="0" w:after="67"/>
        <w:rPr>
          <w:rFonts w:cs="Arial"/>
          <w:lang w:val="ru-RU" w:eastAsia="sr-Latn-CS"/>
        </w:rPr>
      </w:pPr>
      <w:r w:rsidRPr="006B54B5">
        <w:rPr>
          <w:rFonts w:cs="Arial"/>
          <w:lang w:val="ru-RU" w:eastAsia="sr-Latn-CS"/>
        </w:rPr>
        <w:t xml:space="preserve">3. 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 </w:t>
      </w:r>
    </w:p>
    <w:p w:rsidR="006B54B5" w:rsidRPr="006B54B5" w:rsidRDefault="006B54B5" w:rsidP="006B54B5">
      <w:pPr>
        <w:autoSpaceDE w:val="0"/>
        <w:autoSpaceDN w:val="0"/>
        <w:adjustRightInd w:val="0"/>
        <w:spacing w:before="0"/>
        <w:rPr>
          <w:rFonts w:cs="Arial"/>
          <w:lang w:val="ru-RU" w:eastAsia="sr-Latn-CS"/>
        </w:rPr>
      </w:pPr>
      <w:r w:rsidRPr="006B54B5">
        <w:rPr>
          <w:rFonts w:cs="Arial"/>
          <w:lang w:val="ru-RU" w:eastAsia="sr-Latn-CS"/>
        </w:rPr>
        <w:t xml:space="preserve">4. 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 </w:t>
      </w:r>
    </w:p>
    <w:p w:rsidR="006B54B5" w:rsidRPr="006B54B5" w:rsidRDefault="006B54B5" w:rsidP="006B54B5">
      <w:pPr>
        <w:autoSpaceDE w:val="0"/>
        <w:autoSpaceDN w:val="0"/>
        <w:adjustRightInd w:val="0"/>
        <w:spacing w:before="0"/>
        <w:rPr>
          <w:rFonts w:cs="Arial"/>
          <w:lang w:val="ru-RU" w:eastAsia="sr-Latn-CS"/>
        </w:rPr>
      </w:pPr>
    </w:p>
    <w:p w:rsidR="006B54B5" w:rsidRPr="006B54B5" w:rsidRDefault="006B54B5" w:rsidP="006B54B5">
      <w:pPr>
        <w:autoSpaceDE w:val="0"/>
        <w:autoSpaceDN w:val="0"/>
        <w:adjustRightInd w:val="0"/>
        <w:spacing w:before="0"/>
        <w:ind w:firstLine="720"/>
        <w:rPr>
          <w:rFonts w:cs="Arial"/>
          <w:b/>
          <w:bCs/>
          <w:u w:val="single"/>
          <w:lang w:val="ru-RU" w:eastAsia="sr-Latn-CS"/>
        </w:rPr>
      </w:pPr>
      <w:r w:rsidRPr="006B54B5">
        <w:rPr>
          <w:rFonts w:cs="Arial"/>
          <w:b/>
          <w:bCs/>
          <w:u w:val="single"/>
          <w:lang w:eastAsia="sr-Latn-CS"/>
        </w:rPr>
        <w:t>IV</w:t>
      </w:r>
      <w:r w:rsidRPr="006B54B5">
        <w:rPr>
          <w:rFonts w:cs="Arial"/>
          <w:b/>
          <w:bCs/>
          <w:u w:val="single"/>
          <w:lang w:val="ru-RU" w:eastAsia="sr-Latn-CS"/>
        </w:rPr>
        <w:t xml:space="preserve"> НЕПОШТОВАЊЕ ПРАВИЛА </w:t>
      </w:r>
    </w:p>
    <w:p w:rsidR="006B54B5" w:rsidRPr="006B54B5" w:rsidRDefault="006B54B5" w:rsidP="006B54B5">
      <w:pPr>
        <w:autoSpaceDE w:val="0"/>
        <w:autoSpaceDN w:val="0"/>
        <w:adjustRightInd w:val="0"/>
        <w:spacing w:before="0"/>
        <w:ind w:firstLine="720"/>
        <w:rPr>
          <w:rFonts w:cs="Arial"/>
          <w:u w:val="single"/>
          <w:lang w:val="ru-RU" w:eastAsia="sr-Latn-CS"/>
        </w:rPr>
      </w:pPr>
    </w:p>
    <w:p w:rsidR="006B54B5" w:rsidRPr="006B54B5" w:rsidRDefault="006B54B5" w:rsidP="006B54B5">
      <w:pPr>
        <w:autoSpaceDE w:val="0"/>
        <w:autoSpaceDN w:val="0"/>
        <w:adjustRightInd w:val="0"/>
        <w:spacing w:before="0"/>
        <w:ind w:firstLine="720"/>
        <w:rPr>
          <w:rFonts w:cs="Arial"/>
          <w:lang w:val="ru-RU" w:eastAsia="sr-Latn-CS"/>
        </w:rPr>
      </w:pPr>
      <w:r w:rsidRPr="006B54B5">
        <w:rPr>
          <w:rFonts w:cs="Arial"/>
          <w:lang w:val="ru-RU" w:eastAsia="sr-Latn-CS"/>
        </w:rPr>
        <w:t xml:space="preserve">Служба БЗР и ЗОП ТЕНТ, док траје извођење уговорених радова, врши контролу примене ових правила. </w:t>
      </w:r>
    </w:p>
    <w:p w:rsidR="006B54B5" w:rsidRPr="006B54B5" w:rsidRDefault="006B54B5" w:rsidP="006B54B5">
      <w:pPr>
        <w:autoSpaceDE w:val="0"/>
        <w:autoSpaceDN w:val="0"/>
        <w:adjustRightInd w:val="0"/>
        <w:spacing w:before="0"/>
        <w:ind w:firstLine="720"/>
        <w:rPr>
          <w:rFonts w:cs="Arial"/>
          <w:lang w:val="ru-RU" w:eastAsia="sr-Latn-CS"/>
        </w:rPr>
      </w:pPr>
      <w:r w:rsidRPr="006B54B5">
        <w:rPr>
          <w:rFonts w:cs="Arial"/>
          <w:lang w:val="ru-RU" w:eastAsia="sr-Latn-CS"/>
        </w:rPr>
        <w:t xml:space="preserve">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 </w:t>
      </w:r>
    </w:p>
    <w:p w:rsidR="006B54B5" w:rsidRPr="006B54B5" w:rsidRDefault="006B54B5" w:rsidP="006B54B5">
      <w:pPr>
        <w:autoSpaceDE w:val="0"/>
        <w:autoSpaceDN w:val="0"/>
        <w:adjustRightInd w:val="0"/>
        <w:spacing w:before="0"/>
        <w:ind w:firstLine="720"/>
        <w:rPr>
          <w:rFonts w:cs="Arial"/>
          <w:lang w:val="ru-RU" w:eastAsia="sr-Latn-CS"/>
        </w:rPr>
      </w:pPr>
      <w:r w:rsidRPr="006B54B5">
        <w:rPr>
          <w:rFonts w:cs="Arial"/>
          <w:lang w:val="ru-RU" w:eastAsia="sr-Latn-CS"/>
        </w:rPr>
        <w:t xml:space="preserve">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rsidR="006B54B5" w:rsidRPr="006B54B5" w:rsidRDefault="006B54B5" w:rsidP="006B54B5">
      <w:pPr>
        <w:autoSpaceDE w:val="0"/>
        <w:autoSpaceDN w:val="0"/>
        <w:adjustRightInd w:val="0"/>
        <w:spacing w:before="0"/>
        <w:ind w:firstLine="720"/>
        <w:rPr>
          <w:rFonts w:cs="Arial"/>
          <w:lang w:val="ru-RU" w:eastAsia="sr-Latn-CS"/>
        </w:rPr>
      </w:pPr>
      <w:r w:rsidRPr="006B54B5">
        <w:rPr>
          <w:rFonts w:cs="Arial"/>
          <w:lang w:val="ru-RU" w:eastAsia="sr-Latn-CS"/>
        </w:rPr>
        <w:t xml:space="preserve">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 </w:t>
      </w:r>
    </w:p>
    <w:p w:rsidR="006B54B5" w:rsidRPr="006B54B5" w:rsidRDefault="006B54B5" w:rsidP="006B54B5">
      <w:pPr>
        <w:autoSpaceDE w:val="0"/>
        <w:autoSpaceDN w:val="0"/>
        <w:adjustRightInd w:val="0"/>
        <w:spacing w:before="0"/>
        <w:ind w:firstLine="720"/>
        <w:rPr>
          <w:rFonts w:cs="Arial"/>
          <w:lang w:val="ru-RU" w:eastAsia="sr-Latn-CS"/>
        </w:rPr>
      </w:pPr>
      <w:r w:rsidRPr="006B54B5">
        <w:rPr>
          <w:rFonts w:cs="Arial"/>
          <w:lang w:val="ru-RU" w:eastAsia="sr-Latn-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 </w:t>
      </w:r>
    </w:p>
    <w:p w:rsidR="006B54B5" w:rsidRPr="006B54B5" w:rsidRDefault="006B54B5" w:rsidP="006B54B5">
      <w:pPr>
        <w:autoSpaceDE w:val="0"/>
        <w:autoSpaceDN w:val="0"/>
        <w:adjustRightInd w:val="0"/>
        <w:spacing w:before="0"/>
        <w:ind w:firstLine="720"/>
        <w:rPr>
          <w:rFonts w:cs="Arial"/>
          <w:lang w:val="ru-RU" w:eastAsia="sr-Latn-CS"/>
        </w:rPr>
      </w:pPr>
      <w:r w:rsidRPr="006B54B5">
        <w:rPr>
          <w:rFonts w:cs="Arial"/>
          <w:lang w:val="ru-RU" w:eastAsia="sr-Latn-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B54B5" w:rsidRPr="006B54B5" w:rsidRDefault="006B54B5" w:rsidP="006B54B5">
      <w:pPr>
        <w:autoSpaceDE w:val="0"/>
        <w:autoSpaceDN w:val="0"/>
        <w:adjustRightInd w:val="0"/>
        <w:spacing w:before="0"/>
        <w:ind w:firstLine="720"/>
        <w:rPr>
          <w:rFonts w:cs="Arial"/>
          <w:lang w:val="ru-RU" w:eastAsia="sr-Latn-CS"/>
        </w:rPr>
      </w:pPr>
      <w:r w:rsidRPr="006B54B5">
        <w:rPr>
          <w:rFonts w:cs="Arial"/>
          <w:lang w:val="ru-RU" w:eastAsia="sr-Latn-CS"/>
        </w:rPr>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неовлашћено фотографисање и снимање и др.). </w:t>
      </w:r>
    </w:p>
    <w:p w:rsidR="006B54B5" w:rsidRPr="006B54B5" w:rsidRDefault="006B54B5" w:rsidP="006B54B5">
      <w:pPr>
        <w:autoSpaceDE w:val="0"/>
        <w:autoSpaceDN w:val="0"/>
        <w:adjustRightInd w:val="0"/>
        <w:spacing w:before="0"/>
        <w:ind w:firstLine="720"/>
        <w:rPr>
          <w:rFonts w:cs="Arial"/>
          <w:lang w:val="ru-RU" w:eastAsia="sr-Latn-CS"/>
        </w:rPr>
      </w:pPr>
      <w:r w:rsidRPr="006B54B5">
        <w:rPr>
          <w:rFonts w:cs="Arial"/>
          <w:lang w:val="ru-RU" w:eastAsia="sr-Latn-CS"/>
        </w:rPr>
        <w:t xml:space="preserve">У случају вршења кривичног дела и тежих прекршаја нарушавања јавног реда и мира, запосленом извођача радова се трајно забрањује приступ у објекте ТЕНТ. </w:t>
      </w:r>
    </w:p>
    <w:p w:rsidR="006B54B5" w:rsidRPr="006B54B5" w:rsidRDefault="006B54B5" w:rsidP="006B54B5">
      <w:pPr>
        <w:autoSpaceDE w:val="0"/>
        <w:autoSpaceDN w:val="0"/>
        <w:adjustRightInd w:val="0"/>
        <w:spacing w:before="0"/>
        <w:ind w:firstLine="720"/>
        <w:rPr>
          <w:rFonts w:cs="Arial"/>
          <w:lang w:val="ru-RU" w:eastAsia="sr-Latn-CS"/>
        </w:rPr>
      </w:pPr>
      <w:r w:rsidRPr="006B54B5">
        <w:rPr>
          <w:rFonts w:cs="Arial"/>
          <w:lang w:val="ru-RU" w:eastAsia="sr-Latn-CS"/>
        </w:rPr>
        <w:lastRenderedPageBreak/>
        <w:t xml:space="preserve">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 </w:t>
      </w:r>
    </w:p>
    <w:p w:rsidR="006B54B5" w:rsidRPr="006B54B5" w:rsidRDefault="006B54B5" w:rsidP="006B54B5">
      <w:pPr>
        <w:autoSpaceDE w:val="0"/>
        <w:autoSpaceDN w:val="0"/>
        <w:adjustRightInd w:val="0"/>
        <w:spacing w:before="0"/>
        <w:ind w:firstLine="720"/>
        <w:rPr>
          <w:rFonts w:cs="Arial"/>
          <w:lang w:val="ru-RU" w:eastAsia="sr-Latn-CS"/>
        </w:rPr>
      </w:pPr>
      <w:r w:rsidRPr="006B54B5">
        <w:rPr>
          <w:rFonts w:cs="Arial"/>
          <w:lang w:val="ru-RU" w:eastAsia="sr-Latn-CS"/>
        </w:rPr>
        <w:t xml:space="preserve">Забрана приступа у објекте ТЕНТ запосленом извођача радова, који злоупотребљава коришћење ИД картице, ближе је уређена процедуром </w:t>
      </w:r>
      <w:r w:rsidRPr="006B54B5">
        <w:rPr>
          <w:rFonts w:cs="Arial"/>
          <w:lang w:eastAsia="sr-Latn-CS"/>
        </w:rPr>
        <w:t>QP</w:t>
      </w:r>
      <w:r w:rsidRPr="006B54B5">
        <w:rPr>
          <w:rFonts w:cs="Arial"/>
          <w:lang w:val="ru-RU" w:eastAsia="sr-Latn-CS"/>
        </w:rPr>
        <w:t xml:space="preserve">.0.14.16 – Коришћење система приступне контроле. </w:t>
      </w:r>
    </w:p>
    <w:p w:rsidR="006B54B5" w:rsidRPr="006B54B5" w:rsidRDefault="006B54B5" w:rsidP="006B54B5">
      <w:pPr>
        <w:autoSpaceDE w:val="0"/>
        <w:autoSpaceDN w:val="0"/>
        <w:adjustRightInd w:val="0"/>
        <w:spacing w:before="0"/>
        <w:ind w:firstLine="720"/>
        <w:rPr>
          <w:rFonts w:cs="Arial"/>
          <w:lang w:val="ru-RU" w:eastAsia="sr-Latn-CS"/>
        </w:rPr>
      </w:pPr>
    </w:p>
    <w:p w:rsidR="006B54B5" w:rsidRPr="006B54B5" w:rsidRDefault="006B54B5" w:rsidP="006B54B5">
      <w:pPr>
        <w:autoSpaceDE w:val="0"/>
        <w:autoSpaceDN w:val="0"/>
        <w:adjustRightInd w:val="0"/>
        <w:spacing w:before="0"/>
        <w:ind w:firstLine="720"/>
        <w:rPr>
          <w:rFonts w:cs="Arial"/>
          <w:b/>
          <w:bCs/>
          <w:u w:val="single"/>
          <w:lang w:val="ru-RU" w:eastAsia="sr-Latn-CS"/>
        </w:rPr>
      </w:pPr>
      <w:r w:rsidRPr="006B54B5">
        <w:rPr>
          <w:rFonts w:cs="Arial"/>
          <w:b/>
          <w:bCs/>
          <w:u w:val="single"/>
          <w:lang w:eastAsia="sr-Latn-CS"/>
        </w:rPr>
        <w:t>V</w:t>
      </w:r>
      <w:r w:rsidRPr="006B54B5">
        <w:rPr>
          <w:rFonts w:cs="Arial"/>
          <w:b/>
          <w:bCs/>
          <w:u w:val="single"/>
          <w:lang w:val="ru-RU" w:eastAsia="sr-Latn-CS"/>
        </w:rPr>
        <w:t xml:space="preserve"> САСТАНЦИ У ВЕЗИ БЕЗБЕДНОСТИ И ЗДРАВЉА НА РАДУ </w:t>
      </w:r>
    </w:p>
    <w:p w:rsidR="006B54B5" w:rsidRPr="006B54B5" w:rsidRDefault="006B54B5" w:rsidP="006B54B5">
      <w:pPr>
        <w:autoSpaceDE w:val="0"/>
        <w:autoSpaceDN w:val="0"/>
        <w:adjustRightInd w:val="0"/>
        <w:spacing w:before="0"/>
        <w:rPr>
          <w:rFonts w:cs="Arial"/>
          <w:u w:val="single"/>
          <w:lang w:val="ru-RU" w:eastAsia="sr-Latn-CS"/>
        </w:rPr>
      </w:pPr>
    </w:p>
    <w:p w:rsidR="006B54B5" w:rsidRPr="006B54B5" w:rsidRDefault="006B54B5" w:rsidP="006B54B5">
      <w:pPr>
        <w:autoSpaceDE w:val="0"/>
        <w:autoSpaceDN w:val="0"/>
        <w:adjustRightInd w:val="0"/>
        <w:spacing w:before="0"/>
        <w:rPr>
          <w:rFonts w:cs="Arial"/>
          <w:lang w:val="ru-RU" w:eastAsia="sr-Latn-CS"/>
        </w:rPr>
      </w:pPr>
      <w:r w:rsidRPr="006B54B5">
        <w:rPr>
          <w:rFonts w:cs="Arial"/>
          <w:lang w:val="ru-RU" w:eastAsia="sr-Latn-CS"/>
        </w:rPr>
        <w:t xml:space="preserve">Првом састанку за безбедност присуствују: </w:t>
      </w:r>
    </w:p>
    <w:p w:rsidR="006B54B5" w:rsidRPr="006B54B5" w:rsidRDefault="006B54B5" w:rsidP="006B54B5">
      <w:pPr>
        <w:autoSpaceDE w:val="0"/>
        <w:autoSpaceDN w:val="0"/>
        <w:adjustRightInd w:val="0"/>
        <w:spacing w:before="0" w:after="70"/>
        <w:ind w:firstLine="426"/>
        <w:rPr>
          <w:rFonts w:cs="Arial"/>
          <w:lang w:val="ru-RU" w:eastAsia="sr-Latn-CS"/>
        </w:rPr>
      </w:pPr>
      <w:r w:rsidRPr="006B54B5">
        <w:rPr>
          <w:rFonts w:cs="Arial"/>
          <w:lang w:val="ru-RU" w:eastAsia="sr-Latn-CS"/>
        </w:rPr>
        <w:t xml:space="preserve">- лице за безбедност и здравље у ТЕНТ, </w:t>
      </w:r>
    </w:p>
    <w:p w:rsidR="006B54B5" w:rsidRPr="006B54B5" w:rsidRDefault="006B54B5" w:rsidP="006B54B5">
      <w:pPr>
        <w:autoSpaceDE w:val="0"/>
        <w:autoSpaceDN w:val="0"/>
        <w:adjustRightInd w:val="0"/>
        <w:spacing w:before="0" w:after="70"/>
        <w:ind w:firstLine="426"/>
        <w:rPr>
          <w:rFonts w:cs="Arial"/>
          <w:lang w:val="ru-RU" w:eastAsia="sr-Latn-CS"/>
        </w:rPr>
      </w:pPr>
      <w:r w:rsidRPr="006B54B5">
        <w:rPr>
          <w:rFonts w:cs="Arial"/>
          <w:lang w:val="ru-RU" w:eastAsia="sr-Latn-CS"/>
        </w:rPr>
        <w:t xml:space="preserve">- инструктор БЗР и ЗОП из Службе за обуку кадрова. </w:t>
      </w:r>
    </w:p>
    <w:p w:rsidR="006B54B5" w:rsidRPr="006B54B5" w:rsidRDefault="006B54B5" w:rsidP="006B54B5">
      <w:pPr>
        <w:autoSpaceDE w:val="0"/>
        <w:autoSpaceDN w:val="0"/>
        <w:adjustRightInd w:val="0"/>
        <w:spacing w:before="0" w:after="70"/>
        <w:ind w:firstLine="426"/>
        <w:rPr>
          <w:rFonts w:cs="Arial"/>
          <w:lang w:val="ru-RU" w:eastAsia="sr-Latn-CS"/>
        </w:rPr>
      </w:pPr>
      <w:r w:rsidRPr="006B54B5">
        <w:rPr>
          <w:rFonts w:cs="Arial"/>
          <w:lang w:val="ru-RU" w:eastAsia="sr-Latn-CS"/>
        </w:rPr>
        <w:t xml:space="preserve">- надзорни орган, </w:t>
      </w:r>
    </w:p>
    <w:p w:rsidR="006B54B5" w:rsidRPr="006B54B5" w:rsidRDefault="006B54B5" w:rsidP="006B54B5">
      <w:pPr>
        <w:autoSpaceDE w:val="0"/>
        <w:autoSpaceDN w:val="0"/>
        <w:adjustRightInd w:val="0"/>
        <w:spacing w:before="0" w:after="70"/>
        <w:ind w:firstLine="426"/>
        <w:rPr>
          <w:rFonts w:cs="Arial"/>
          <w:lang w:val="ru-RU" w:eastAsia="sr-Latn-CS"/>
        </w:rPr>
      </w:pPr>
      <w:r w:rsidRPr="006B54B5">
        <w:rPr>
          <w:rFonts w:cs="Arial"/>
          <w:lang w:val="ru-RU" w:eastAsia="sr-Latn-CS"/>
        </w:rPr>
        <w:t xml:space="preserve">- одговорно лице извођача радова на градилишту и </w:t>
      </w:r>
    </w:p>
    <w:p w:rsidR="006B54B5" w:rsidRPr="006B54B5" w:rsidRDefault="006B54B5" w:rsidP="006B54B5">
      <w:pPr>
        <w:autoSpaceDE w:val="0"/>
        <w:autoSpaceDN w:val="0"/>
        <w:adjustRightInd w:val="0"/>
        <w:spacing w:before="0"/>
        <w:ind w:firstLine="426"/>
        <w:rPr>
          <w:rFonts w:cs="Arial"/>
          <w:lang w:val="ru-RU" w:eastAsia="sr-Latn-CS"/>
        </w:rPr>
      </w:pPr>
      <w:r w:rsidRPr="006B54B5">
        <w:rPr>
          <w:rFonts w:cs="Arial"/>
          <w:lang w:val="ru-RU" w:eastAsia="sr-Latn-CS"/>
        </w:rPr>
        <w:t xml:space="preserve">- одговорно лице за безбедност и здравље извођача радова. </w:t>
      </w:r>
    </w:p>
    <w:p w:rsidR="006B54B5" w:rsidRPr="006B54B5" w:rsidRDefault="006B54B5" w:rsidP="006B54B5">
      <w:pPr>
        <w:autoSpaceDE w:val="0"/>
        <w:autoSpaceDN w:val="0"/>
        <w:adjustRightInd w:val="0"/>
        <w:spacing w:before="0"/>
        <w:rPr>
          <w:rFonts w:cs="Arial"/>
          <w:lang w:val="ru-RU" w:eastAsia="sr-Latn-CS"/>
        </w:rPr>
      </w:pPr>
      <w:r w:rsidRPr="006B54B5">
        <w:rPr>
          <w:rFonts w:cs="Arial"/>
          <w:lang w:val="ru-RU" w:eastAsia="sr-Latn-CS"/>
        </w:rPr>
        <w:t xml:space="preserve">Садржај првог састанка: </w:t>
      </w:r>
    </w:p>
    <w:p w:rsidR="006B54B5" w:rsidRPr="006B54B5" w:rsidRDefault="006B54B5" w:rsidP="006B54B5">
      <w:pPr>
        <w:autoSpaceDE w:val="0"/>
        <w:autoSpaceDN w:val="0"/>
        <w:adjustRightInd w:val="0"/>
        <w:spacing w:before="0" w:after="67"/>
        <w:ind w:left="426"/>
        <w:rPr>
          <w:rFonts w:cs="Arial"/>
          <w:lang w:val="ru-RU" w:eastAsia="sr-Latn-CS"/>
        </w:rPr>
      </w:pPr>
      <w:r w:rsidRPr="006B54B5">
        <w:rPr>
          <w:rFonts w:cs="Arial"/>
          <w:lang w:val="ru-RU" w:eastAsia="sr-Latn-CS"/>
        </w:rPr>
        <w:t xml:space="preserve">- Одређивање радног простора (контејнери за смештај радника, материјала, санитарни чворови, и др.); </w:t>
      </w:r>
    </w:p>
    <w:p w:rsidR="006B54B5" w:rsidRPr="006B54B5" w:rsidRDefault="006B54B5" w:rsidP="006B54B5">
      <w:pPr>
        <w:autoSpaceDE w:val="0"/>
        <w:autoSpaceDN w:val="0"/>
        <w:adjustRightInd w:val="0"/>
        <w:spacing w:before="0" w:after="67"/>
        <w:ind w:left="426"/>
        <w:rPr>
          <w:rFonts w:cs="Arial"/>
          <w:lang w:val="ru-RU" w:eastAsia="sr-Latn-CS"/>
        </w:rPr>
      </w:pPr>
      <w:r w:rsidRPr="006B54B5">
        <w:rPr>
          <w:rFonts w:cs="Arial"/>
          <w:lang w:val="ru-RU" w:eastAsia="sr-Latn-CS"/>
        </w:rPr>
        <w:t>- Упознавање са опасностима и штетностима у термоенергетским постројењима и железничком саобраћају</w:t>
      </w:r>
      <w:r w:rsidRPr="006B54B5">
        <w:rPr>
          <w:rFonts w:cs="Arial"/>
          <w:b/>
          <w:bCs/>
          <w:i/>
          <w:iCs/>
          <w:lang w:val="ru-RU" w:eastAsia="sr-Latn-CS"/>
        </w:rPr>
        <w:t xml:space="preserve">; </w:t>
      </w:r>
    </w:p>
    <w:p w:rsidR="006B54B5" w:rsidRPr="006B54B5" w:rsidRDefault="006B54B5" w:rsidP="006B54B5">
      <w:pPr>
        <w:autoSpaceDE w:val="0"/>
        <w:autoSpaceDN w:val="0"/>
        <w:adjustRightInd w:val="0"/>
        <w:spacing w:before="0" w:after="67"/>
        <w:ind w:left="426"/>
        <w:rPr>
          <w:rFonts w:cs="Arial"/>
          <w:lang w:val="ru-RU" w:eastAsia="sr-Latn-CS"/>
        </w:rPr>
      </w:pPr>
      <w:r w:rsidRPr="006B54B5">
        <w:rPr>
          <w:rFonts w:cs="Arial"/>
          <w:lang w:val="ru-RU" w:eastAsia="sr-Latn-CS"/>
        </w:rPr>
        <w:t xml:space="preserve">- Прва помоћ (телефонски бројеви, процедуре, и др.); </w:t>
      </w:r>
    </w:p>
    <w:p w:rsidR="006B54B5" w:rsidRPr="006B54B5" w:rsidRDefault="006B54B5" w:rsidP="006B54B5">
      <w:pPr>
        <w:autoSpaceDE w:val="0"/>
        <w:autoSpaceDN w:val="0"/>
        <w:adjustRightInd w:val="0"/>
        <w:spacing w:before="0" w:after="67"/>
        <w:ind w:left="426"/>
        <w:rPr>
          <w:rFonts w:cs="Arial"/>
          <w:lang w:val="ru-RU" w:eastAsia="sr-Latn-CS"/>
        </w:rPr>
      </w:pPr>
      <w:r w:rsidRPr="006B54B5">
        <w:rPr>
          <w:rFonts w:cs="Arial"/>
          <w:lang w:val="ru-RU" w:eastAsia="sr-Latn-CS"/>
        </w:rPr>
        <w:t xml:space="preserve">- Противпожарна заштита (телефонски бројеви, процедуре, дозволе и др.), опасне материје (хемикалије, гас и горива), заштита животне средине; </w:t>
      </w:r>
    </w:p>
    <w:p w:rsidR="006B54B5" w:rsidRPr="006B54B5" w:rsidRDefault="006B54B5" w:rsidP="006B54B5">
      <w:pPr>
        <w:autoSpaceDE w:val="0"/>
        <w:autoSpaceDN w:val="0"/>
        <w:adjustRightInd w:val="0"/>
        <w:spacing w:before="0" w:after="67"/>
        <w:ind w:left="426"/>
        <w:rPr>
          <w:rFonts w:cs="Arial"/>
          <w:lang w:val="ru-RU" w:eastAsia="sr-Latn-CS"/>
        </w:rPr>
      </w:pPr>
      <w:r w:rsidRPr="006B54B5">
        <w:rPr>
          <w:rFonts w:cs="Arial"/>
          <w:lang w:val="ru-RU" w:eastAsia="sr-Latn-CS"/>
        </w:rPr>
        <w:t xml:space="preserve">- Лична и колективна заштитна опрема; </w:t>
      </w:r>
    </w:p>
    <w:p w:rsidR="006B54B5" w:rsidRPr="006B54B5" w:rsidRDefault="006B54B5" w:rsidP="006B54B5">
      <w:pPr>
        <w:autoSpaceDE w:val="0"/>
        <w:autoSpaceDN w:val="0"/>
        <w:adjustRightInd w:val="0"/>
        <w:spacing w:before="0" w:after="67"/>
        <w:ind w:left="426"/>
        <w:rPr>
          <w:rFonts w:cs="Arial"/>
          <w:lang w:val="ru-RU" w:eastAsia="sr-Latn-CS"/>
        </w:rPr>
      </w:pPr>
      <w:r w:rsidRPr="006B54B5">
        <w:rPr>
          <w:rFonts w:cs="Arial"/>
          <w:lang w:val="ru-RU" w:eastAsia="sr-Latn-CS"/>
        </w:rPr>
        <w:t xml:space="preserve">- Правила саобраћаја; </w:t>
      </w:r>
    </w:p>
    <w:p w:rsidR="006B54B5" w:rsidRPr="006B54B5" w:rsidRDefault="006B54B5" w:rsidP="006B54B5">
      <w:pPr>
        <w:autoSpaceDE w:val="0"/>
        <w:autoSpaceDN w:val="0"/>
        <w:adjustRightInd w:val="0"/>
        <w:spacing w:before="0" w:after="67"/>
        <w:ind w:left="426"/>
        <w:rPr>
          <w:rFonts w:cs="Arial"/>
          <w:lang w:val="ru-RU" w:eastAsia="sr-Latn-CS"/>
        </w:rPr>
      </w:pPr>
      <w:r w:rsidRPr="006B54B5">
        <w:rPr>
          <w:rFonts w:cs="Arial"/>
          <w:lang w:val="ru-RU" w:eastAsia="sr-Latn-CS"/>
        </w:rPr>
        <w:t xml:space="preserve">- Одржавање и чишћење радног простора; </w:t>
      </w:r>
    </w:p>
    <w:p w:rsidR="006B54B5" w:rsidRPr="006B54B5" w:rsidRDefault="006B54B5" w:rsidP="006B54B5">
      <w:pPr>
        <w:autoSpaceDE w:val="0"/>
        <w:autoSpaceDN w:val="0"/>
        <w:adjustRightInd w:val="0"/>
        <w:spacing w:before="0" w:after="67"/>
        <w:ind w:left="426"/>
        <w:rPr>
          <w:rFonts w:cs="Arial"/>
          <w:lang w:val="ru-RU" w:eastAsia="sr-Latn-CS"/>
        </w:rPr>
      </w:pPr>
      <w:r w:rsidRPr="006B54B5">
        <w:rPr>
          <w:rFonts w:cs="Arial"/>
          <w:lang w:val="ru-RU" w:eastAsia="sr-Latn-CS"/>
        </w:rPr>
        <w:t xml:space="preserve">- Именовање одговорних лица; </w:t>
      </w:r>
    </w:p>
    <w:p w:rsidR="006B54B5" w:rsidRPr="006B54B5" w:rsidRDefault="006B54B5" w:rsidP="006B54B5">
      <w:pPr>
        <w:autoSpaceDE w:val="0"/>
        <w:autoSpaceDN w:val="0"/>
        <w:adjustRightInd w:val="0"/>
        <w:spacing w:before="0" w:after="67"/>
        <w:ind w:left="426"/>
        <w:rPr>
          <w:rFonts w:cs="Arial"/>
          <w:lang w:val="ru-RU" w:eastAsia="sr-Latn-CS"/>
        </w:rPr>
      </w:pPr>
      <w:r w:rsidRPr="006B54B5">
        <w:rPr>
          <w:rFonts w:cs="Arial"/>
          <w:lang w:val="ru-RU" w:eastAsia="sr-Latn-CS"/>
        </w:rPr>
        <w:t xml:space="preserve">- Поступак у случају повреде на раду; </w:t>
      </w:r>
    </w:p>
    <w:p w:rsidR="006B54B5" w:rsidRPr="006B54B5" w:rsidRDefault="006B54B5" w:rsidP="006B54B5">
      <w:pPr>
        <w:autoSpaceDE w:val="0"/>
        <w:autoSpaceDN w:val="0"/>
        <w:adjustRightInd w:val="0"/>
        <w:spacing w:before="0" w:after="67"/>
        <w:ind w:left="426"/>
        <w:rPr>
          <w:rFonts w:cs="Arial"/>
          <w:lang w:val="ru-RU" w:eastAsia="sr-Latn-CS"/>
        </w:rPr>
      </w:pPr>
      <w:r w:rsidRPr="006B54B5">
        <w:rPr>
          <w:rFonts w:cs="Arial"/>
          <w:lang w:val="ru-RU" w:eastAsia="sr-Latn-CS"/>
        </w:rPr>
        <w:t xml:space="preserve">- Последице непоштовања Правила безбедности на раду ТЕНТ и </w:t>
      </w:r>
    </w:p>
    <w:p w:rsidR="006B54B5" w:rsidRPr="006B54B5" w:rsidRDefault="006B54B5" w:rsidP="006B54B5">
      <w:pPr>
        <w:autoSpaceDE w:val="0"/>
        <w:autoSpaceDN w:val="0"/>
        <w:adjustRightInd w:val="0"/>
        <w:spacing w:before="0"/>
        <w:ind w:left="426"/>
        <w:rPr>
          <w:rFonts w:cs="Arial"/>
          <w:lang w:val="ru-RU" w:eastAsia="sr-Latn-CS"/>
        </w:rPr>
      </w:pPr>
      <w:r w:rsidRPr="006B54B5">
        <w:rPr>
          <w:rFonts w:cs="Arial"/>
          <w:lang w:val="ru-RU" w:eastAsia="sr-Latn-CS"/>
        </w:rPr>
        <w:t xml:space="preserve">- План заједничких мера </w:t>
      </w:r>
    </w:p>
    <w:p w:rsidR="006B54B5" w:rsidRPr="006B54B5" w:rsidRDefault="006B54B5" w:rsidP="006B54B5">
      <w:pPr>
        <w:autoSpaceDE w:val="0"/>
        <w:autoSpaceDN w:val="0"/>
        <w:adjustRightInd w:val="0"/>
        <w:spacing w:before="0"/>
        <w:rPr>
          <w:rFonts w:cs="Arial"/>
          <w:lang w:val="ru-RU" w:eastAsia="sr-Latn-CS"/>
        </w:rPr>
      </w:pPr>
    </w:p>
    <w:p w:rsidR="006B54B5" w:rsidRPr="006B54B5" w:rsidRDefault="006B54B5" w:rsidP="006B54B5">
      <w:pPr>
        <w:autoSpaceDE w:val="0"/>
        <w:autoSpaceDN w:val="0"/>
        <w:adjustRightInd w:val="0"/>
        <w:spacing w:before="0"/>
        <w:ind w:firstLine="426"/>
        <w:rPr>
          <w:rFonts w:cs="Arial"/>
          <w:lang w:val="ru-RU" w:eastAsia="sr-Latn-CS"/>
        </w:rPr>
      </w:pPr>
      <w:r w:rsidRPr="006B54B5">
        <w:rPr>
          <w:rFonts w:cs="Arial"/>
          <w:lang w:val="ru-RU" w:eastAsia="sr-Latn-CS"/>
        </w:rPr>
        <w:t xml:space="preserve">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 </w:t>
      </w:r>
    </w:p>
    <w:p w:rsidR="006B54B5" w:rsidRPr="006B54B5" w:rsidRDefault="006B54B5" w:rsidP="006B54B5">
      <w:pPr>
        <w:autoSpaceDE w:val="0"/>
        <w:autoSpaceDN w:val="0"/>
        <w:adjustRightInd w:val="0"/>
        <w:spacing w:before="0"/>
        <w:ind w:firstLine="426"/>
        <w:rPr>
          <w:rFonts w:cs="Arial"/>
          <w:lang w:val="ru-RU" w:eastAsia="sr-Latn-CS"/>
        </w:rPr>
      </w:pPr>
      <w:r w:rsidRPr="006B54B5">
        <w:rPr>
          <w:rFonts w:cs="Arial"/>
          <w:lang w:val="ru-RU" w:eastAsia="sr-Latn-CS"/>
        </w:rPr>
        <w:t xml:space="preserve">Садржај редовног састанка: </w:t>
      </w:r>
    </w:p>
    <w:p w:rsidR="006B54B5" w:rsidRPr="006B54B5" w:rsidRDefault="006B54B5" w:rsidP="006B54B5">
      <w:pPr>
        <w:autoSpaceDE w:val="0"/>
        <w:autoSpaceDN w:val="0"/>
        <w:adjustRightInd w:val="0"/>
        <w:spacing w:before="0" w:after="70"/>
        <w:ind w:firstLine="426"/>
        <w:rPr>
          <w:rFonts w:cs="Arial"/>
          <w:lang w:val="ru-RU" w:eastAsia="sr-Latn-CS"/>
        </w:rPr>
      </w:pPr>
      <w:r w:rsidRPr="006B54B5">
        <w:rPr>
          <w:rFonts w:cs="Arial"/>
          <w:lang w:val="ru-RU" w:eastAsia="sr-Latn-CS"/>
        </w:rPr>
        <w:t xml:space="preserve">- Стање радног и складишног простора; </w:t>
      </w:r>
    </w:p>
    <w:p w:rsidR="006B54B5" w:rsidRPr="006B54B5" w:rsidRDefault="006B54B5" w:rsidP="006B54B5">
      <w:pPr>
        <w:autoSpaceDE w:val="0"/>
        <w:autoSpaceDN w:val="0"/>
        <w:adjustRightInd w:val="0"/>
        <w:spacing w:before="0" w:after="70"/>
        <w:ind w:firstLine="426"/>
        <w:rPr>
          <w:rFonts w:cs="Arial"/>
          <w:lang w:val="ru-RU" w:eastAsia="sr-Latn-CS"/>
        </w:rPr>
      </w:pPr>
      <w:r w:rsidRPr="006B54B5">
        <w:rPr>
          <w:rFonts w:cs="Arial"/>
          <w:lang w:val="ru-RU" w:eastAsia="sr-Latn-CS"/>
        </w:rPr>
        <w:t xml:space="preserve">- Стање противпожаре заштите, опасних материја (хемикалије, гас, горива); </w:t>
      </w:r>
    </w:p>
    <w:p w:rsidR="006B54B5" w:rsidRPr="006B54B5" w:rsidRDefault="006B54B5" w:rsidP="006B54B5">
      <w:pPr>
        <w:autoSpaceDE w:val="0"/>
        <w:autoSpaceDN w:val="0"/>
        <w:adjustRightInd w:val="0"/>
        <w:spacing w:before="0" w:after="70"/>
        <w:ind w:firstLine="426"/>
        <w:rPr>
          <w:rFonts w:cs="Arial"/>
          <w:lang w:val="ru-RU" w:eastAsia="sr-Latn-CS"/>
        </w:rPr>
      </w:pPr>
      <w:r w:rsidRPr="006B54B5">
        <w:rPr>
          <w:rFonts w:cs="Arial"/>
          <w:lang w:val="ru-RU" w:eastAsia="sr-Latn-CS"/>
        </w:rPr>
        <w:t xml:space="preserve">- Коришћење личне и колективне заштитне опреме; </w:t>
      </w:r>
    </w:p>
    <w:p w:rsidR="006B54B5" w:rsidRPr="006B54B5" w:rsidRDefault="006B54B5" w:rsidP="006B54B5">
      <w:pPr>
        <w:autoSpaceDE w:val="0"/>
        <w:autoSpaceDN w:val="0"/>
        <w:adjustRightInd w:val="0"/>
        <w:spacing w:before="0" w:after="70"/>
        <w:ind w:firstLine="426"/>
        <w:rPr>
          <w:rFonts w:cs="Arial"/>
          <w:lang w:val="ru-RU" w:eastAsia="sr-Latn-CS"/>
        </w:rPr>
      </w:pPr>
      <w:r w:rsidRPr="006B54B5">
        <w:rPr>
          <w:rFonts w:cs="Arial"/>
          <w:lang w:val="ru-RU" w:eastAsia="sr-Latn-CS"/>
        </w:rPr>
        <w:t xml:space="preserve">- Поштовање правила саобраћаја; </w:t>
      </w:r>
    </w:p>
    <w:p w:rsidR="006B54B5" w:rsidRPr="006B54B5" w:rsidRDefault="006B54B5" w:rsidP="006B54B5">
      <w:pPr>
        <w:autoSpaceDE w:val="0"/>
        <w:autoSpaceDN w:val="0"/>
        <w:adjustRightInd w:val="0"/>
        <w:spacing w:before="0" w:after="70"/>
        <w:ind w:firstLine="426"/>
        <w:rPr>
          <w:rFonts w:cs="Arial"/>
          <w:lang w:val="ru-RU" w:eastAsia="sr-Latn-CS"/>
        </w:rPr>
      </w:pPr>
      <w:r w:rsidRPr="006B54B5">
        <w:rPr>
          <w:rFonts w:cs="Arial"/>
          <w:lang w:val="ru-RU" w:eastAsia="sr-Latn-CS"/>
        </w:rPr>
        <w:t xml:space="preserve">- Процене ризика од повреда и </w:t>
      </w:r>
    </w:p>
    <w:p w:rsidR="006B54B5" w:rsidRPr="006B54B5" w:rsidRDefault="006B54B5" w:rsidP="006B54B5">
      <w:pPr>
        <w:tabs>
          <w:tab w:val="num" w:pos="1440"/>
          <w:tab w:val="left" w:pos="7005"/>
        </w:tabs>
        <w:spacing w:before="0" w:after="80" w:line="216" w:lineRule="auto"/>
        <w:rPr>
          <w:lang w:val="sr-Latn-CS"/>
        </w:rPr>
      </w:pPr>
      <w:r w:rsidRPr="006B54B5">
        <w:rPr>
          <w:rFonts w:cs="Arial"/>
          <w:lang w:val="ru-RU" w:eastAsia="sr-Latn-CS"/>
        </w:rPr>
        <w:t xml:space="preserve">       - Могућност побољшања безбедности и здравља на раду</w:t>
      </w:r>
    </w:p>
    <w:sectPr w:rsidR="006B54B5" w:rsidRPr="006B54B5"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A05" w:rsidRDefault="00306A05">
      <w:r>
        <w:separator/>
      </w:r>
    </w:p>
    <w:p w:rsidR="00306A05" w:rsidRDefault="00306A05"/>
  </w:endnote>
  <w:endnote w:type="continuationSeparator" w:id="0">
    <w:p w:rsidR="00306A05" w:rsidRDefault="00306A05">
      <w:r>
        <w:continuationSeparator/>
      </w:r>
    </w:p>
    <w:p w:rsidR="00306A05" w:rsidRDefault="00306A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MS Mincho"/>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charset w:val="00"/>
    <w:family w:val="auto"/>
    <w:pitch w:val="default"/>
  </w:font>
  <w:font w:name="Times Roman YU">
    <w:altName w:val="Courier New"/>
    <w:charset w:val="00"/>
    <w:family w:val="roman"/>
    <w:pitch w:val="variable"/>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6C" w:rsidRDefault="002A7D6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7D6C" w:rsidRDefault="002A7D6C" w:rsidP="00841BE7">
    <w:pPr>
      <w:pStyle w:val="Footer"/>
      <w:ind w:right="360"/>
    </w:pPr>
  </w:p>
  <w:p w:rsidR="002A7D6C" w:rsidRDefault="002A7D6C"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6C" w:rsidRPr="00EC5BB4" w:rsidRDefault="002A7D6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E306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E3060">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6C" w:rsidRPr="00EC5BB4" w:rsidRDefault="002A7D6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E306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E3060">
      <w:rPr>
        <w:rStyle w:val="PageNumber"/>
        <w:rFonts w:cs="Arial"/>
        <w:b/>
        <w:noProof/>
        <w:szCs w:val="24"/>
      </w:rPr>
      <w:t>60</w:t>
    </w:r>
    <w:r w:rsidRPr="00EC5BB4">
      <w:rPr>
        <w:rStyle w:val="PageNumber"/>
        <w:rFonts w:cs="Arial"/>
        <w:b/>
        <w:szCs w:val="24"/>
      </w:rPr>
      <w:fldChar w:fldCharType="end"/>
    </w:r>
  </w:p>
  <w:p w:rsidR="002A7D6C" w:rsidRDefault="002A7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A05" w:rsidRDefault="00306A05">
      <w:r>
        <w:separator/>
      </w:r>
    </w:p>
    <w:p w:rsidR="00306A05" w:rsidRDefault="00306A05"/>
  </w:footnote>
  <w:footnote w:type="continuationSeparator" w:id="0">
    <w:p w:rsidR="00306A05" w:rsidRDefault="00306A05">
      <w:r>
        <w:continuationSeparator/>
      </w:r>
    </w:p>
    <w:p w:rsidR="00306A05" w:rsidRDefault="00306A0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6C" w:rsidRDefault="002A7D6C" w:rsidP="004276AD">
    <w:pPr>
      <w:pStyle w:val="Header"/>
      <w:rPr>
        <w:sz w:val="20"/>
      </w:rPr>
    </w:pPr>
  </w:p>
  <w:p w:rsidR="002A7D6C" w:rsidRPr="00452B75" w:rsidRDefault="002A7D6C" w:rsidP="006B54B5">
    <w:pPr>
      <w:pStyle w:val="Header"/>
      <w:rPr>
        <w:szCs w:val="24"/>
        <w:lang w:val="ru-RU"/>
      </w:rPr>
    </w:pPr>
    <w:r w:rsidRPr="00452B75">
      <w:rPr>
        <w:szCs w:val="24"/>
        <w:lang w:val="ru-RU"/>
      </w:rPr>
      <w:t>ЈП „Електропривреда Србије“ Београд          Конкурсна документација ЈН</w:t>
    </w:r>
  </w:p>
  <w:p w:rsidR="002A7D6C" w:rsidRPr="00452B75" w:rsidRDefault="002A7D6C" w:rsidP="00942A17">
    <w:pPr>
      <w:pStyle w:val="Header"/>
      <w:jc w:val="center"/>
      <w:rPr>
        <w:lang w:val="ru-RU"/>
      </w:rPr>
    </w:pPr>
    <w:r>
      <w:rPr>
        <w:szCs w:val="24"/>
        <w:lang w:val="sr-Cyrl-RS"/>
      </w:rPr>
      <w:t xml:space="preserve">                                                               </w:t>
    </w:r>
    <w:r w:rsidRPr="00F01878">
      <w:rPr>
        <w:szCs w:val="24"/>
      </w:rPr>
      <w:t xml:space="preserve">бр. </w:t>
    </w:r>
    <w:r>
      <w:rPr>
        <w:szCs w:val="24"/>
        <w:lang w:val="sr-Cyrl-RS"/>
      </w:rPr>
      <w:t>86/2020 - 3000/0698/2020</w:t>
    </w:r>
  </w:p>
  <w:p w:rsidR="002A7D6C" w:rsidRPr="00452B75" w:rsidRDefault="002A7D6C" w:rsidP="006B54B5">
    <w:pPr>
      <w:pStyle w:val="Header"/>
      <w:jc w:val="center"/>
      <w:rPr>
        <w:lang w:val="ru-RU"/>
      </w:rPr>
    </w:pPr>
  </w:p>
  <w:p w:rsidR="002A7D6C" w:rsidRPr="00452B75" w:rsidRDefault="002A7D6C" w:rsidP="006B54B5">
    <w:pPr>
      <w:pStyle w:val="Header"/>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6C" w:rsidRPr="00942A17" w:rsidRDefault="002A7D6C" w:rsidP="004276AD">
    <w:pPr>
      <w:pStyle w:val="Header"/>
      <w:rPr>
        <w:lang w:val="sr-Cyrl-RS"/>
      </w:rPr>
    </w:pPr>
  </w:p>
  <w:p w:rsidR="002A7D6C" w:rsidRPr="00452B75" w:rsidRDefault="002A7D6C" w:rsidP="004276AD">
    <w:pPr>
      <w:pStyle w:val="Header"/>
      <w:rPr>
        <w:szCs w:val="24"/>
        <w:lang w:val="ru-RU"/>
      </w:rPr>
    </w:pPr>
    <w:r w:rsidRPr="00452B75">
      <w:rPr>
        <w:szCs w:val="24"/>
        <w:lang w:val="ru-RU"/>
      </w:rPr>
      <w:t>ЈП „Електропривреда Србије“ Београд          Конкурсна документација ЈН</w:t>
    </w:r>
  </w:p>
  <w:p w:rsidR="002A7D6C" w:rsidRPr="00452B75" w:rsidRDefault="002A7D6C" w:rsidP="00210557">
    <w:pPr>
      <w:pStyle w:val="Header"/>
      <w:jc w:val="center"/>
      <w:rPr>
        <w:lang w:val="ru-RU"/>
      </w:rPr>
    </w:pPr>
    <w:r>
      <w:rPr>
        <w:szCs w:val="24"/>
        <w:lang w:val="sr-Cyrl-RS"/>
      </w:rPr>
      <w:t xml:space="preserve">                                                               </w:t>
    </w:r>
    <w:r w:rsidRPr="00F01878">
      <w:rPr>
        <w:szCs w:val="24"/>
      </w:rPr>
      <w:t xml:space="preserve">бр. </w:t>
    </w:r>
    <w:r>
      <w:rPr>
        <w:szCs w:val="24"/>
        <w:lang w:val="sr-Cyrl-RS"/>
      </w:rPr>
      <w:t>86/2020 - 3000/0698/2020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0" w15:restartNumberingAfterBreak="0">
    <w:nsid w:val="23B804FC"/>
    <w:multiLevelType w:val="multilevel"/>
    <w:tmpl w:val="15887E5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7CE7D18"/>
    <w:multiLevelType w:val="hybridMultilevel"/>
    <w:tmpl w:val="9566E62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6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9" w15:restartNumberingAfterBreak="0">
    <w:nsid w:val="546F7956"/>
    <w:multiLevelType w:val="hybridMultilevel"/>
    <w:tmpl w:val="98988026"/>
    <w:lvl w:ilvl="0" w:tplc="71EE42AE">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428"/>
        </w:tabs>
        <w:ind w:left="1428" w:hanging="360"/>
      </w:pPr>
      <w:rPr>
        <w:rFonts w:ascii="Wingdings" w:hAnsi="Wingdings" w:hint="default"/>
      </w:rPr>
    </w:lvl>
    <w:lvl w:ilvl="2" w:tplc="04090005">
      <w:start w:val="1"/>
      <w:numFmt w:val="bullet"/>
      <w:lvlText w:val=""/>
      <w:lvlJc w:val="left"/>
      <w:pPr>
        <w:tabs>
          <w:tab w:val="num" w:pos="2136"/>
        </w:tabs>
        <w:ind w:left="2136" w:hanging="360"/>
      </w:pPr>
      <w:rPr>
        <w:rFonts w:ascii="Symbol" w:hAnsi="Symbol"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cs="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cs="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74" w15:restartNumberingAfterBreak="0">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7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0"/>
  </w:num>
  <w:num w:numId="2">
    <w:abstractNumId w:val="59"/>
  </w:num>
  <w:num w:numId="3">
    <w:abstractNumId w:val="73"/>
  </w:num>
  <w:num w:numId="4">
    <w:abstractNumId w:val="54"/>
  </w:num>
  <w:num w:numId="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84"/>
  </w:num>
  <w:num w:numId="8">
    <w:abstractNumId w:val="64"/>
  </w:num>
  <w:num w:numId="9">
    <w:abstractNumId w:val="61"/>
  </w:num>
  <w:num w:numId="10">
    <w:abstractNumId w:val="56"/>
  </w:num>
  <w:num w:numId="11">
    <w:abstractNumId w:val="58"/>
  </w:num>
  <w:num w:numId="12">
    <w:abstractNumId w:val="75"/>
  </w:num>
  <w:num w:numId="13">
    <w:abstractNumId w:val="68"/>
  </w:num>
  <w:num w:numId="14">
    <w:abstractNumId w:val="78"/>
  </w:num>
  <w:num w:numId="15">
    <w:abstractNumId w:val="60"/>
  </w:num>
  <w:num w:numId="1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num>
  <w:num w:numId="22">
    <w:abstractNumId w:val="77"/>
  </w:num>
  <w:num w:numId="23">
    <w:abstractNumId w:val="69"/>
  </w:num>
  <w:num w:numId="24">
    <w:abstractNumId w:val="66"/>
  </w:num>
  <w:num w:numId="25">
    <w:abstractNumId w:val="7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A0D"/>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C39"/>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3C2"/>
    <w:rsid w:val="0006783E"/>
    <w:rsid w:val="00067DF5"/>
    <w:rsid w:val="00070234"/>
    <w:rsid w:val="00070240"/>
    <w:rsid w:val="000706CF"/>
    <w:rsid w:val="000706E1"/>
    <w:rsid w:val="00071074"/>
    <w:rsid w:val="000711DD"/>
    <w:rsid w:val="000718B1"/>
    <w:rsid w:val="00072ABE"/>
    <w:rsid w:val="00072F55"/>
    <w:rsid w:val="000732E7"/>
    <w:rsid w:val="00073409"/>
    <w:rsid w:val="000737C3"/>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D5D"/>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13"/>
    <w:rsid w:val="000917DD"/>
    <w:rsid w:val="00091BB0"/>
    <w:rsid w:val="0009240B"/>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CC1"/>
    <w:rsid w:val="00097FA2"/>
    <w:rsid w:val="000A070F"/>
    <w:rsid w:val="000A0720"/>
    <w:rsid w:val="000A0C6A"/>
    <w:rsid w:val="000A10E3"/>
    <w:rsid w:val="000A1D0E"/>
    <w:rsid w:val="000A2227"/>
    <w:rsid w:val="000A258F"/>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5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80D"/>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988"/>
    <w:rsid w:val="000F0C38"/>
    <w:rsid w:val="000F162B"/>
    <w:rsid w:val="000F1885"/>
    <w:rsid w:val="000F1D3E"/>
    <w:rsid w:val="000F1D75"/>
    <w:rsid w:val="000F1F11"/>
    <w:rsid w:val="000F298E"/>
    <w:rsid w:val="000F2A7A"/>
    <w:rsid w:val="000F2D1D"/>
    <w:rsid w:val="000F3138"/>
    <w:rsid w:val="000F33C3"/>
    <w:rsid w:val="000F364F"/>
    <w:rsid w:val="000F36A0"/>
    <w:rsid w:val="000F37DD"/>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0D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75C"/>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18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AB"/>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A1"/>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0C"/>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1E15"/>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5AC"/>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0A3"/>
    <w:rsid w:val="001A72BF"/>
    <w:rsid w:val="001A7B75"/>
    <w:rsid w:val="001A7C5E"/>
    <w:rsid w:val="001A7FCA"/>
    <w:rsid w:val="001B0314"/>
    <w:rsid w:val="001B0370"/>
    <w:rsid w:val="001B048E"/>
    <w:rsid w:val="001B096F"/>
    <w:rsid w:val="001B0CC3"/>
    <w:rsid w:val="001B1C0A"/>
    <w:rsid w:val="001B1E90"/>
    <w:rsid w:val="001B1EB4"/>
    <w:rsid w:val="001B218F"/>
    <w:rsid w:val="001B219D"/>
    <w:rsid w:val="001B2BC5"/>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A5D"/>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849"/>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1F4"/>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68F1"/>
    <w:rsid w:val="001F74B2"/>
    <w:rsid w:val="001F74B4"/>
    <w:rsid w:val="001F776A"/>
    <w:rsid w:val="001F7A08"/>
    <w:rsid w:val="00200244"/>
    <w:rsid w:val="00200349"/>
    <w:rsid w:val="002006F4"/>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4BF"/>
    <w:rsid w:val="002216F8"/>
    <w:rsid w:val="0022170E"/>
    <w:rsid w:val="00221994"/>
    <w:rsid w:val="00221C8F"/>
    <w:rsid w:val="00221D62"/>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D25"/>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E52"/>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465"/>
    <w:rsid w:val="002A57A5"/>
    <w:rsid w:val="002A5C0C"/>
    <w:rsid w:val="002A5CE7"/>
    <w:rsid w:val="002A6482"/>
    <w:rsid w:val="002A6546"/>
    <w:rsid w:val="002A69FB"/>
    <w:rsid w:val="002A6A00"/>
    <w:rsid w:val="002A6B02"/>
    <w:rsid w:val="002A6DF3"/>
    <w:rsid w:val="002A6F0F"/>
    <w:rsid w:val="002A6FD6"/>
    <w:rsid w:val="002A7161"/>
    <w:rsid w:val="002A73F4"/>
    <w:rsid w:val="002A776B"/>
    <w:rsid w:val="002A786E"/>
    <w:rsid w:val="002A7AE5"/>
    <w:rsid w:val="002A7D6C"/>
    <w:rsid w:val="002A7E23"/>
    <w:rsid w:val="002B017B"/>
    <w:rsid w:val="002B01B8"/>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13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694"/>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7F2"/>
    <w:rsid w:val="00303D7D"/>
    <w:rsid w:val="00303E05"/>
    <w:rsid w:val="00304141"/>
    <w:rsid w:val="00305592"/>
    <w:rsid w:val="00305AD4"/>
    <w:rsid w:val="00305D38"/>
    <w:rsid w:val="003062C1"/>
    <w:rsid w:val="003063C6"/>
    <w:rsid w:val="00306A05"/>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1E9"/>
    <w:rsid w:val="00320204"/>
    <w:rsid w:val="00320751"/>
    <w:rsid w:val="00320884"/>
    <w:rsid w:val="00320A32"/>
    <w:rsid w:val="00320CA0"/>
    <w:rsid w:val="00320E0F"/>
    <w:rsid w:val="00320EAB"/>
    <w:rsid w:val="003210C1"/>
    <w:rsid w:val="0032122C"/>
    <w:rsid w:val="0032163C"/>
    <w:rsid w:val="0032186E"/>
    <w:rsid w:val="003218F2"/>
    <w:rsid w:val="00321915"/>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CDB"/>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E8"/>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1FC2"/>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69F3"/>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3E62"/>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0DE"/>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07EBD"/>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B7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78"/>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0F9B"/>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3B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43"/>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4E"/>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D14"/>
    <w:rsid w:val="005020CD"/>
    <w:rsid w:val="00502238"/>
    <w:rsid w:val="00502A6B"/>
    <w:rsid w:val="00502D60"/>
    <w:rsid w:val="00502E1C"/>
    <w:rsid w:val="00503040"/>
    <w:rsid w:val="005033F0"/>
    <w:rsid w:val="0050381D"/>
    <w:rsid w:val="00503CAC"/>
    <w:rsid w:val="005040B8"/>
    <w:rsid w:val="00504358"/>
    <w:rsid w:val="005046A9"/>
    <w:rsid w:val="005047AE"/>
    <w:rsid w:val="00504863"/>
    <w:rsid w:val="005048EC"/>
    <w:rsid w:val="00505287"/>
    <w:rsid w:val="00505A05"/>
    <w:rsid w:val="00506033"/>
    <w:rsid w:val="005060FD"/>
    <w:rsid w:val="0050629D"/>
    <w:rsid w:val="00506AFC"/>
    <w:rsid w:val="00506EA2"/>
    <w:rsid w:val="0050777F"/>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5B2"/>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686"/>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862"/>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84"/>
    <w:rsid w:val="005D1D95"/>
    <w:rsid w:val="005D1DF1"/>
    <w:rsid w:val="005D1FDA"/>
    <w:rsid w:val="005D1FF8"/>
    <w:rsid w:val="005D233D"/>
    <w:rsid w:val="005D3C76"/>
    <w:rsid w:val="005D42EC"/>
    <w:rsid w:val="005D44BB"/>
    <w:rsid w:val="005D4612"/>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E7DD1"/>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3B17"/>
    <w:rsid w:val="00624479"/>
    <w:rsid w:val="00624497"/>
    <w:rsid w:val="006248E0"/>
    <w:rsid w:val="00624A6A"/>
    <w:rsid w:val="00624DFF"/>
    <w:rsid w:val="00624FDC"/>
    <w:rsid w:val="00625059"/>
    <w:rsid w:val="00625273"/>
    <w:rsid w:val="00625377"/>
    <w:rsid w:val="0062540E"/>
    <w:rsid w:val="0062562C"/>
    <w:rsid w:val="00625A32"/>
    <w:rsid w:val="006263B6"/>
    <w:rsid w:val="00626522"/>
    <w:rsid w:val="0062654B"/>
    <w:rsid w:val="00626C2D"/>
    <w:rsid w:val="00626DCA"/>
    <w:rsid w:val="00626FC9"/>
    <w:rsid w:val="006274B4"/>
    <w:rsid w:val="006274FB"/>
    <w:rsid w:val="00630196"/>
    <w:rsid w:val="00630278"/>
    <w:rsid w:val="0063038F"/>
    <w:rsid w:val="00630421"/>
    <w:rsid w:val="00631036"/>
    <w:rsid w:val="00631454"/>
    <w:rsid w:val="0063147D"/>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6D8"/>
    <w:rsid w:val="00642798"/>
    <w:rsid w:val="00642991"/>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B71"/>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754"/>
    <w:rsid w:val="00664839"/>
    <w:rsid w:val="00664A23"/>
    <w:rsid w:val="00664F29"/>
    <w:rsid w:val="0066500B"/>
    <w:rsid w:val="00665143"/>
    <w:rsid w:val="00665457"/>
    <w:rsid w:val="006658AD"/>
    <w:rsid w:val="00665BAE"/>
    <w:rsid w:val="0066644E"/>
    <w:rsid w:val="00666A36"/>
    <w:rsid w:val="00666FF0"/>
    <w:rsid w:val="006671AE"/>
    <w:rsid w:val="00667A08"/>
    <w:rsid w:val="00670208"/>
    <w:rsid w:val="0067022D"/>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0F7"/>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1EA"/>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4E2"/>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928"/>
    <w:rsid w:val="006B40D5"/>
    <w:rsid w:val="006B420D"/>
    <w:rsid w:val="006B46A6"/>
    <w:rsid w:val="006B4846"/>
    <w:rsid w:val="006B4B7C"/>
    <w:rsid w:val="006B521C"/>
    <w:rsid w:val="006B54B5"/>
    <w:rsid w:val="006B556C"/>
    <w:rsid w:val="006B557B"/>
    <w:rsid w:val="006B5E95"/>
    <w:rsid w:val="006B627B"/>
    <w:rsid w:val="006B659A"/>
    <w:rsid w:val="006B6632"/>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C3"/>
    <w:rsid w:val="006D0B88"/>
    <w:rsid w:val="006D1969"/>
    <w:rsid w:val="006D1E79"/>
    <w:rsid w:val="006D2017"/>
    <w:rsid w:val="006D2DDB"/>
    <w:rsid w:val="006D2E32"/>
    <w:rsid w:val="006D319A"/>
    <w:rsid w:val="006D3332"/>
    <w:rsid w:val="006D354F"/>
    <w:rsid w:val="006D37D1"/>
    <w:rsid w:val="006D3A32"/>
    <w:rsid w:val="006D3ADF"/>
    <w:rsid w:val="006D3DF3"/>
    <w:rsid w:val="006D3F41"/>
    <w:rsid w:val="006D434E"/>
    <w:rsid w:val="006D44C9"/>
    <w:rsid w:val="006D4977"/>
    <w:rsid w:val="006D4CF1"/>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934"/>
    <w:rsid w:val="00711B30"/>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B61"/>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0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C42"/>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9B0"/>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E35"/>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442"/>
    <w:rsid w:val="00776559"/>
    <w:rsid w:val="00776867"/>
    <w:rsid w:val="00776D17"/>
    <w:rsid w:val="00776F7F"/>
    <w:rsid w:val="00777192"/>
    <w:rsid w:val="007772EE"/>
    <w:rsid w:val="007774B4"/>
    <w:rsid w:val="0077751C"/>
    <w:rsid w:val="00777A57"/>
    <w:rsid w:val="00777DDA"/>
    <w:rsid w:val="0078075B"/>
    <w:rsid w:val="00780A98"/>
    <w:rsid w:val="00780EC9"/>
    <w:rsid w:val="007815E1"/>
    <w:rsid w:val="00781AC3"/>
    <w:rsid w:val="00781B02"/>
    <w:rsid w:val="00782552"/>
    <w:rsid w:val="007826BF"/>
    <w:rsid w:val="00782A09"/>
    <w:rsid w:val="007837BC"/>
    <w:rsid w:val="0078391A"/>
    <w:rsid w:val="00784A22"/>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077"/>
    <w:rsid w:val="007917D8"/>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90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8C"/>
    <w:rsid w:val="007B6B7C"/>
    <w:rsid w:val="007B6CF6"/>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4B1"/>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10"/>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355"/>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5AE"/>
    <w:rsid w:val="00810A92"/>
    <w:rsid w:val="00810B8D"/>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36A"/>
    <w:rsid w:val="0081749F"/>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A8C"/>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5A"/>
    <w:rsid w:val="00846B71"/>
    <w:rsid w:val="00846DA9"/>
    <w:rsid w:val="00847241"/>
    <w:rsid w:val="008475C9"/>
    <w:rsid w:val="00847ABD"/>
    <w:rsid w:val="00847AE9"/>
    <w:rsid w:val="00847BAB"/>
    <w:rsid w:val="0085045F"/>
    <w:rsid w:val="00850833"/>
    <w:rsid w:val="008508EC"/>
    <w:rsid w:val="0085099D"/>
    <w:rsid w:val="00850CEC"/>
    <w:rsid w:val="00850D8B"/>
    <w:rsid w:val="00850F29"/>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2AE"/>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364"/>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466"/>
    <w:rsid w:val="00890598"/>
    <w:rsid w:val="00890F31"/>
    <w:rsid w:val="00891083"/>
    <w:rsid w:val="00891235"/>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AF0"/>
    <w:rsid w:val="00894D7B"/>
    <w:rsid w:val="00894EAF"/>
    <w:rsid w:val="008950F2"/>
    <w:rsid w:val="008952FC"/>
    <w:rsid w:val="00896A1D"/>
    <w:rsid w:val="00896DC8"/>
    <w:rsid w:val="00897218"/>
    <w:rsid w:val="00897674"/>
    <w:rsid w:val="00897711"/>
    <w:rsid w:val="00897A18"/>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43C"/>
    <w:rsid w:val="008B2582"/>
    <w:rsid w:val="008B2821"/>
    <w:rsid w:val="008B2B03"/>
    <w:rsid w:val="008B2E0A"/>
    <w:rsid w:val="008B3434"/>
    <w:rsid w:val="008B35FE"/>
    <w:rsid w:val="008B36B1"/>
    <w:rsid w:val="008B4129"/>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1F1"/>
    <w:rsid w:val="008C440D"/>
    <w:rsid w:val="008C452B"/>
    <w:rsid w:val="008C4954"/>
    <w:rsid w:val="008C4FB0"/>
    <w:rsid w:val="008C5580"/>
    <w:rsid w:val="008C58E1"/>
    <w:rsid w:val="008C6211"/>
    <w:rsid w:val="008C6466"/>
    <w:rsid w:val="008C67CC"/>
    <w:rsid w:val="008C6922"/>
    <w:rsid w:val="008C76EA"/>
    <w:rsid w:val="008C773C"/>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0EF9"/>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319"/>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2CC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9F0"/>
    <w:rsid w:val="00910A1A"/>
    <w:rsid w:val="00911001"/>
    <w:rsid w:val="009110D5"/>
    <w:rsid w:val="00911108"/>
    <w:rsid w:val="0091121F"/>
    <w:rsid w:val="009112D5"/>
    <w:rsid w:val="009117D7"/>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8C"/>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AC5"/>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A17"/>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5A5"/>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AB"/>
    <w:rsid w:val="009743EA"/>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6A0"/>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C66"/>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E58"/>
    <w:rsid w:val="009A61F4"/>
    <w:rsid w:val="009A630B"/>
    <w:rsid w:val="009A682F"/>
    <w:rsid w:val="009A6936"/>
    <w:rsid w:val="009A6D33"/>
    <w:rsid w:val="009A6E17"/>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186"/>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0B8"/>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6"/>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327"/>
    <w:rsid w:val="00A05499"/>
    <w:rsid w:val="00A058CB"/>
    <w:rsid w:val="00A05D7D"/>
    <w:rsid w:val="00A05EC4"/>
    <w:rsid w:val="00A0624F"/>
    <w:rsid w:val="00A062D2"/>
    <w:rsid w:val="00A06A77"/>
    <w:rsid w:val="00A06F0F"/>
    <w:rsid w:val="00A07052"/>
    <w:rsid w:val="00A072C8"/>
    <w:rsid w:val="00A074BF"/>
    <w:rsid w:val="00A0751E"/>
    <w:rsid w:val="00A07EE2"/>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DB4"/>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754"/>
    <w:rsid w:val="00A43EFF"/>
    <w:rsid w:val="00A444CB"/>
    <w:rsid w:val="00A4489B"/>
    <w:rsid w:val="00A4490C"/>
    <w:rsid w:val="00A44AA6"/>
    <w:rsid w:val="00A44C4E"/>
    <w:rsid w:val="00A44E20"/>
    <w:rsid w:val="00A454CF"/>
    <w:rsid w:val="00A455C7"/>
    <w:rsid w:val="00A45AC3"/>
    <w:rsid w:val="00A45FBF"/>
    <w:rsid w:val="00A461CB"/>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855"/>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3D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3F7"/>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929"/>
    <w:rsid w:val="00AE1DB7"/>
    <w:rsid w:val="00AE1E83"/>
    <w:rsid w:val="00AE1FC9"/>
    <w:rsid w:val="00AE22C2"/>
    <w:rsid w:val="00AE22F6"/>
    <w:rsid w:val="00AE28CC"/>
    <w:rsid w:val="00AE29E5"/>
    <w:rsid w:val="00AE2BBE"/>
    <w:rsid w:val="00AE3042"/>
    <w:rsid w:val="00AE3287"/>
    <w:rsid w:val="00AE3724"/>
    <w:rsid w:val="00AE437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EA"/>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81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2D"/>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64"/>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7A9"/>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BB"/>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55C"/>
    <w:rsid w:val="00BA6118"/>
    <w:rsid w:val="00BA6122"/>
    <w:rsid w:val="00BA6467"/>
    <w:rsid w:val="00BA6571"/>
    <w:rsid w:val="00BA657B"/>
    <w:rsid w:val="00BA7215"/>
    <w:rsid w:val="00BA728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9FF"/>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887"/>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060"/>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08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3F8"/>
    <w:rsid w:val="00C354C5"/>
    <w:rsid w:val="00C35A11"/>
    <w:rsid w:val="00C35A7A"/>
    <w:rsid w:val="00C36014"/>
    <w:rsid w:val="00C364F0"/>
    <w:rsid w:val="00C37399"/>
    <w:rsid w:val="00C37A3F"/>
    <w:rsid w:val="00C40127"/>
    <w:rsid w:val="00C405D0"/>
    <w:rsid w:val="00C409D6"/>
    <w:rsid w:val="00C40B37"/>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EB8"/>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488"/>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CCC"/>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E3F"/>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69B"/>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5CB"/>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0F61"/>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5B7"/>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6F99"/>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CB"/>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3E4B"/>
    <w:rsid w:val="00D84599"/>
    <w:rsid w:val="00D846BA"/>
    <w:rsid w:val="00D84987"/>
    <w:rsid w:val="00D84CD2"/>
    <w:rsid w:val="00D84D38"/>
    <w:rsid w:val="00D8511B"/>
    <w:rsid w:val="00D85BDE"/>
    <w:rsid w:val="00D86811"/>
    <w:rsid w:val="00D8686F"/>
    <w:rsid w:val="00D86CCA"/>
    <w:rsid w:val="00D86E45"/>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AB8"/>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18"/>
    <w:rsid w:val="00DB4F66"/>
    <w:rsid w:val="00DB5388"/>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B78"/>
    <w:rsid w:val="00DC1208"/>
    <w:rsid w:val="00DC1D9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BC0"/>
    <w:rsid w:val="00DD7D36"/>
    <w:rsid w:val="00DD7DE9"/>
    <w:rsid w:val="00DD7FDF"/>
    <w:rsid w:val="00DE035E"/>
    <w:rsid w:val="00DE059D"/>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838"/>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14B"/>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8D0"/>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191"/>
    <w:rsid w:val="00E17376"/>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676"/>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2EA0"/>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D89"/>
    <w:rsid w:val="00E60EF9"/>
    <w:rsid w:val="00E60F10"/>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0AF"/>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D45"/>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6BC"/>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3B4"/>
    <w:rsid w:val="00EC1427"/>
    <w:rsid w:val="00EC1829"/>
    <w:rsid w:val="00EC1D98"/>
    <w:rsid w:val="00EC1EB3"/>
    <w:rsid w:val="00EC2118"/>
    <w:rsid w:val="00EC23E1"/>
    <w:rsid w:val="00EC2939"/>
    <w:rsid w:val="00EC2F36"/>
    <w:rsid w:val="00EC3105"/>
    <w:rsid w:val="00EC315F"/>
    <w:rsid w:val="00EC323C"/>
    <w:rsid w:val="00EC3EA9"/>
    <w:rsid w:val="00EC404C"/>
    <w:rsid w:val="00EC40F9"/>
    <w:rsid w:val="00EC4B14"/>
    <w:rsid w:val="00EC521B"/>
    <w:rsid w:val="00EC5229"/>
    <w:rsid w:val="00EC53C1"/>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0D2"/>
    <w:rsid w:val="00ED754D"/>
    <w:rsid w:val="00ED7DCB"/>
    <w:rsid w:val="00EE0029"/>
    <w:rsid w:val="00EE03E1"/>
    <w:rsid w:val="00EE070C"/>
    <w:rsid w:val="00EE09AC"/>
    <w:rsid w:val="00EE0AF4"/>
    <w:rsid w:val="00EE0E23"/>
    <w:rsid w:val="00EE1F72"/>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6C9"/>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E80"/>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B0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85E"/>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BB"/>
    <w:rsid w:val="00F347FE"/>
    <w:rsid w:val="00F349C9"/>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C4B"/>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467"/>
    <w:rsid w:val="00F96608"/>
    <w:rsid w:val="00F96FD4"/>
    <w:rsid w:val="00F97543"/>
    <w:rsid w:val="00F9755E"/>
    <w:rsid w:val="00F9774D"/>
    <w:rsid w:val="00FA0088"/>
    <w:rsid w:val="00FA056A"/>
    <w:rsid w:val="00FA0636"/>
    <w:rsid w:val="00FA0E61"/>
    <w:rsid w:val="00FA1161"/>
    <w:rsid w:val="00FA1B07"/>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C62"/>
    <w:rsid w:val="00FC58AF"/>
    <w:rsid w:val="00FC5F24"/>
    <w:rsid w:val="00FC5F8E"/>
    <w:rsid w:val="00FC6284"/>
    <w:rsid w:val="00FC68BA"/>
    <w:rsid w:val="00FC6A5C"/>
    <w:rsid w:val="00FC6C92"/>
    <w:rsid w:val="00FC7212"/>
    <w:rsid w:val="00FC7857"/>
    <w:rsid w:val="00FC79C1"/>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BE2"/>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BC6"/>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578"/>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C010A"/>
  <w15:docId w15:val="{13FFB722-2150-4BB7-B5D4-9BCD14848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EB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1082;jn.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59.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kjn.gov.rs/download/Taksa-popunjeni-nalozi-ci.pdf"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60.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2.jpeg"/><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customXml" Target="../customXml/item158.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eader" Target="header2.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3.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simicdragana@"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CoverPageProperties xmlns="http://schemas.microsoft.com/office/2006/coverPageProps">
  <PublishDate>2013-06-03T00:00:00</PublishDate>
  <Abstract/>
  <CompanyAddress/>
  <CompanyPhone/>
  <CompanyFax/>
  <CompanyEmail/>
</CoverPageProperties>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148CC-23BB-42F4-A601-5201786B5980}"/>
</file>

<file path=customXml/itemProps10.xml><?xml version="1.0" encoding="utf-8"?>
<ds:datastoreItem xmlns:ds="http://schemas.openxmlformats.org/officeDocument/2006/customXml" ds:itemID="{D69594FB-D8DE-4A90-93E1-1F7E156699BD}"/>
</file>

<file path=customXml/itemProps100.xml><?xml version="1.0" encoding="utf-8"?>
<ds:datastoreItem xmlns:ds="http://schemas.openxmlformats.org/officeDocument/2006/customXml" ds:itemID="{36088E2E-C10B-4455-9F40-800AC3A1B807}"/>
</file>

<file path=customXml/itemProps101.xml><?xml version="1.0" encoding="utf-8"?>
<ds:datastoreItem xmlns:ds="http://schemas.openxmlformats.org/officeDocument/2006/customXml" ds:itemID="{6C17834B-178E-4A5E-8AAB-2F1B5EFBFC3B}"/>
</file>

<file path=customXml/itemProps102.xml><?xml version="1.0" encoding="utf-8"?>
<ds:datastoreItem xmlns:ds="http://schemas.openxmlformats.org/officeDocument/2006/customXml" ds:itemID="{B681E8CA-D3E3-4D3D-8376-585ED4608B23}"/>
</file>

<file path=customXml/itemProps103.xml><?xml version="1.0" encoding="utf-8"?>
<ds:datastoreItem xmlns:ds="http://schemas.openxmlformats.org/officeDocument/2006/customXml" ds:itemID="{C57EE4DF-253D-4A4D-B006-AB3E5DE353D2}"/>
</file>

<file path=customXml/itemProps104.xml><?xml version="1.0" encoding="utf-8"?>
<ds:datastoreItem xmlns:ds="http://schemas.openxmlformats.org/officeDocument/2006/customXml" ds:itemID="{DA9BC2F9-7ED4-4E93-A853-20FB11FD8158}"/>
</file>

<file path=customXml/itemProps105.xml><?xml version="1.0" encoding="utf-8"?>
<ds:datastoreItem xmlns:ds="http://schemas.openxmlformats.org/officeDocument/2006/customXml" ds:itemID="{1BB78E10-7727-4BE4-812E-33B684213DFE}"/>
</file>

<file path=customXml/itemProps106.xml><?xml version="1.0" encoding="utf-8"?>
<ds:datastoreItem xmlns:ds="http://schemas.openxmlformats.org/officeDocument/2006/customXml" ds:itemID="{963C4445-8D37-4A9C-A0B3-7A7F8CE56BCA}"/>
</file>

<file path=customXml/itemProps107.xml><?xml version="1.0" encoding="utf-8"?>
<ds:datastoreItem xmlns:ds="http://schemas.openxmlformats.org/officeDocument/2006/customXml" ds:itemID="{C216476E-109A-4EB1-B81C-D96C83D1D84D}"/>
</file>

<file path=customXml/itemProps108.xml><?xml version="1.0" encoding="utf-8"?>
<ds:datastoreItem xmlns:ds="http://schemas.openxmlformats.org/officeDocument/2006/customXml" ds:itemID="{B816DD5A-0650-4186-9AC8-6C10C1E0DABB}"/>
</file>

<file path=customXml/itemProps109.xml><?xml version="1.0" encoding="utf-8"?>
<ds:datastoreItem xmlns:ds="http://schemas.openxmlformats.org/officeDocument/2006/customXml" ds:itemID="{023C4425-3E67-484C-9EDA-C263FD59C012}"/>
</file>

<file path=customXml/itemProps11.xml><?xml version="1.0" encoding="utf-8"?>
<ds:datastoreItem xmlns:ds="http://schemas.openxmlformats.org/officeDocument/2006/customXml" ds:itemID="{A683751B-B618-493D-9F9C-76FBEB83410F}"/>
</file>

<file path=customXml/itemProps110.xml><?xml version="1.0" encoding="utf-8"?>
<ds:datastoreItem xmlns:ds="http://schemas.openxmlformats.org/officeDocument/2006/customXml" ds:itemID="{EC8DB8C3-994C-4D61-A4ED-AE532DB5B063}"/>
</file>

<file path=customXml/itemProps111.xml><?xml version="1.0" encoding="utf-8"?>
<ds:datastoreItem xmlns:ds="http://schemas.openxmlformats.org/officeDocument/2006/customXml" ds:itemID="{77278AE5-D95B-4794-AE10-2188F45D76C5}"/>
</file>

<file path=customXml/itemProps112.xml><?xml version="1.0" encoding="utf-8"?>
<ds:datastoreItem xmlns:ds="http://schemas.openxmlformats.org/officeDocument/2006/customXml" ds:itemID="{35503175-CE91-4462-98D2-F75DE192C07B}"/>
</file>

<file path=customXml/itemProps113.xml><?xml version="1.0" encoding="utf-8"?>
<ds:datastoreItem xmlns:ds="http://schemas.openxmlformats.org/officeDocument/2006/customXml" ds:itemID="{686160D8-8644-43FB-81B6-88949B2C6699}"/>
</file>

<file path=customXml/itemProps114.xml><?xml version="1.0" encoding="utf-8"?>
<ds:datastoreItem xmlns:ds="http://schemas.openxmlformats.org/officeDocument/2006/customXml" ds:itemID="{0E0C16A6-BA65-4836-83DC-F0ED1C108602}"/>
</file>

<file path=customXml/itemProps115.xml><?xml version="1.0" encoding="utf-8"?>
<ds:datastoreItem xmlns:ds="http://schemas.openxmlformats.org/officeDocument/2006/customXml" ds:itemID="{DC05A859-46E7-43AA-ACB6-2426F227D7E1}"/>
</file>

<file path=customXml/itemProps116.xml><?xml version="1.0" encoding="utf-8"?>
<ds:datastoreItem xmlns:ds="http://schemas.openxmlformats.org/officeDocument/2006/customXml" ds:itemID="{F26EC347-C585-4717-9FC3-62BEF3B3C12B}"/>
</file>

<file path=customXml/itemProps117.xml><?xml version="1.0" encoding="utf-8"?>
<ds:datastoreItem xmlns:ds="http://schemas.openxmlformats.org/officeDocument/2006/customXml" ds:itemID="{5A881970-1DC9-4980-908D-937555F6E815}"/>
</file>

<file path=customXml/itemProps118.xml><?xml version="1.0" encoding="utf-8"?>
<ds:datastoreItem xmlns:ds="http://schemas.openxmlformats.org/officeDocument/2006/customXml" ds:itemID="{986262FD-8B56-41B6-8A31-E645B34851AB}"/>
</file>

<file path=customXml/itemProps119.xml><?xml version="1.0" encoding="utf-8"?>
<ds:datastoreItem xmlns:ds="http://schemas.openxmlformats.org/officeDocument/2006/customXml" ds:itemID="{1FA88C39-808F-480A-A555-0960E593764A}"/>
</file>

<file path=customXml/itemProps12.xml><?xml version="1.0" encoding="utf-8"?>
<ds:datastoreItem xmlns:ds="http://schemas.openxmlformats.org/officeDocument/2006/customXml" ds:itemID="{E20D7BDD-7F90-4EDF-855A-A7A51CB1C349}"/>
</file>

<file path=customXml/itemProps120.xml><?xml version="1.0" encoding="utf-8"?>
<ds:datastoreItem xmlns:ds="http://schemas.openxmlformats.org/officeDocument/2006/customXml" ds:itemID="{0DC6F882-3D7B-4BF3-A978-DEFF531299E1}"/>
</file>

<file path=customXml/itemProps121.xml><?xml version="1.0" encoding="utf-8"?>
<ds:datastoreItem xmlns:ds="http://schemas.openxmlformats.org/officeDocument/2006/customXml" ds:itemID="{96C42CF4-B79C-4FFC-B521-313797DD2218}"/>
</file>

<file path=customXml/itemProps122.xml><?xml version="1.0" encoding="utf-8"?>
<ds:datastoreItem xmlns:ds="http://schemas.openxmlformats.org/officeDocument/2006/customXml" ds:itemID="{CAF01632-E9E2-42FD-8935-F69F22EDE28F}"/>
</file>

<file path=customXml/itemProps123.xml><?xml version="1.0" encoding="utf-8"?>
<ds:datastoreItem xmlns:ds="http://schemas.openxmlformats.org/officeDocument/2006/customXml" ds:itemID="{1FDE3022-B9CF-45B9-A620-F92DAE29D1D1}"/>
</file>

<file path=customXml/itemProps124.xml><?xml version="1.0" encoding="utf-8"?>
<ds:datastoreItem xmlns:ds="http://schemas.openxmlformats.org/officeDocument/2006/customXml" ds:itemID="{44860AAE-8D6D-40D8-ABB4-44DB4E1BBC13}"/>
</file>

<file path=customXml/itemProps125.xml><?xml version="1.0" encoding="utf-8"?>
<ds:datastoreItem xmlns:ds="http://schemas.openxmlformats.org/officeDocument/2006/customXml" ds:itemID="{5F50B084-6072-460B-9C0C-326208E06928}"/>
</file>

<file path=customXml/itemProps126.xml><?xml version="1.0" encoding="utf-8"?>
<ds:datastoreItem xmlns:ds="http://schemas.openxmlformats.org/officeDocument/2006/customXml" ds:itemID="{5DED3AA9-116B-4596-911A-F460DB6F94A8}"/>
</file>

<file path=customXml/itemProps127.xml><?xml version="1.0" encoding="utf-8"?>
<ds:datastoreItem xmlns:ds="http://schemas.openxmlformats.org/officeDocument/2006/customXml" ds:itemID="{82712B9E-61C2-4C3A-8B56-C6A3FC8CEC40}"/>
</file>

<file path=customXml/itemProps128.xml><?xml version="1.0" encoding="utf-8"?>
<ds:datastoreItem xmlns:ds="http://schemas.openxmlformats.org/officeDocument/2006/customXml" ds:itemID="{FB2DC659-BE77-4424-99BB-CA2F1544A261}"/>
</file>

<file path=customXml/itemProps129.xml><?xml version="1.0" encoding="utf-8"?>
<ds:datastoreItem xmlns:ds="http://schemas.openxmlformats.org/officeDocument/2006/customXml" ds:itemID="{FB0BDA1F-8B99-4AFE-90E0-F32C1493CAD9}"/>
</file>

<file path=customXml/itemProps13.xml><?xml version="1.0" encoding="utf-8"?>
<ds:datastoreItem xmlns:ds="http://schemas.openxmlformats.org/officeDocument/2006/customXml" ds:itemID="{FD959920-9608-4F37-810C-1F323125B1F8}"/>
</file>

<file path=customXml/itemProps130.xml><?xml version="1.0" encoding="utf-8"?>
<ds:datastoreItem xmlns:ds="http://schemas.openxmlformats.org/officeDocument/2006/customXml" ds:itemID="{2B72D795-6345-494D-80FC-6ACF57B12C92}"/>
</file>

<file path=customXml/itemProps131.xml><?xml version="1.0" encoding="utf-8"?>
<ds:datastoreItem xmlns:ds="http://schemas.openxmlformats.org/officeDocument/2006/customXml" ds:itemID="{9E321E5D-51D6-41A0-A5E1-AD5F1D725394}"/>
</file>

<file path=customXml/itemProps132.xml><?xml version="1.0" encoding="utf-8"?>
<ds:datastoreItem xmlns:ds="http://schemas.openxmlformats.org/officeDocument/2006/customXml" ds:itemID="{B26624C0-73B9-407E-8E16-ED233398D87C}"/>
</file>

<file path=customXml/itemProps133.xml><?xml version="1.0" encoding="utf-8"?>
<ds:datastoreItem xmlns:ds="http://schemas.openxmlformats.org/officeDocument/2006/customXml" ds:itemID="{F69F28CC-39AC-4256-AD74-F9CAB3915919}"/>
</file>

<file path=customXml/itemProps134.xml><?xml version="1.0" encoding="utf-8"?>
<ds:datastoreItem xmlns:ds="http://schemas.openxmlformats.org/officeDocument/2006/customXml" ds:itemID="{F36B632C-3939-4DFE-8AA4-E3E61225F667}"/>
</file>

<file path=customXml/itemProps135.xml><?xml version="1.0" encoding="utf-8"?>
<ds:datastoreItem xmlns:ds="http://schemas.openxmlformats.org/officeDocument/2006/customXml" ds:itemID="{46D79E9F-9060-451C-9195-6B20ED9CE818}"/>
</file>

<file path=customXml/itemProps136.xml><?xml version="1.0" encoding="utf-8"?>
<ds:datastoreItem xmlns:ds="http://schemas.openxmlformats.org/officeDocument/2006/customXml" ds:itemID="{39A8988D-ED7C-4E77-B2C1-A7EF313DDC24}"/>
</file>

<file path=customXml/itemProps137.xml><?xml version="1.0" encoding="utf-8"?>
<ds:datastoreItem xmlns:ds="http://schemas.openxmlformats.org/officeDocument/2006/customXml" ds:itemID="{A7E1143D-2BA4-47FF-A0CA-F795E476BDDA}"/>
</file>

<file path=customXml/itemProps138.xml><?xml version="1.0" encoding="utf-8"?>
<ds:datastoreItem xmlns:ds="http://schemas.openxmlformats.org/officeDocument/2006/customXml" ds:itemID="{33FED3C9-10B0-41CE-B9AF-79C3E855DF21}"/>
</file>

<file path=customXml/itemProps139.xml><?xml version="1.0" encoding="utf-8"?>
<ds:datastoreItem xmlns:ds="http://schemas.openxmlformats.org/officeDocument/2006/customXml" ds:itemID="{3C985810-08C6-4ADF-B736-045772F36BB6}"/>
</file>

<file path=customXml/itemProps14.xml><?xml version="1.0" encoding="utf-8"?>
<ds:datastoreItem xmlns:ds="http://schemas.openxmlformats.org/officeDocument/2006/customXml" ds:itemID="{CDF849B2-229D-4D4A-80BE-4AADCF14AFB4}"/>
</file>

<file path=customXml/itemProps140.xml><?xml version="1.0" encoding="utf-8"?>
<ds:datastoreItem xmlns:ds="http://schemas.openxmlformats.org/officeDocument/2006/customXml" ds:itemID="{93E616A1-DA7C-487E-A313-CDE7C89292A7}"/>
</file>

<file path=customXml/itemProps141.xml><?xml version="1.0" encoding="utf-8"?>
<ds:datastoreItem xmlns:ds="http://schemas.openxmlformats.org/officeDocument/2006/customXml" ds:itemID="{2DD10BFA-B8F7-41F1-B9EA-6361B506C886}"/>
</file>

<file path=customXml/itemProps142.xml><?xml version="1.0" encoding="utf-8"?>
<ds:datastoreItem xmlns:ds="http://schemas.openxmlformats.org/officeDocument/2006/customXml" ds:itemID="{394251C5-B55B-45C3-B339-CC67CADD31AD}"/>
</file>

<file path=customXml/itemProps143.xml><?xml version="1.0" encoding="utf-8"?>
<ds:datastoreItem xmlns:ds="http://schemas.openxmlformats.org/officeDocument/2006/customXml" ds:itemID="{3573B548-5288-4E6C-8866-A9F12D3DBD3B}"/>
</file>

<file path=customXml/itemProps144.xml><?xml version="1.0" encoding="utf-8"?>
<ds:datastoreItem xmlns:ds="http://schemas.openxmlformats.org/officeDocument/2006/customXml" ds:itemID="{5441966C-1A8C-42D2-8B4F-2DEBC11C0834}"/>
</file>

<file path=customXml/itemProps145.xml><?xml version="1.0" encoding="utf-8"?>
<ds:datastoreItem xmlns:ds="http://schemas.openxmlformats.org/officeDocument/2006/customXml" ds:itemID="{42C5BC8B-FA1C-40FD-9091-63439FEBA4B4}"/>
</file>

<file path=customXml/itemProps146.xml><?xml version="1.0" encoding="utf-8"?>
<ds:datastoreItem xmlns:ds="http://schemas.openxmlformats.org/officeDocument/2006/customXml" ds:itemID="{C40ECA23-3F04-4C87-9FE7-A7AFCA57E424}"/>
</file>

<file path=customXml/itemProps147.xml><?xml version="1.0" encoding="utf-8"?>
<ds:datastoreItem xmlns:ds="http://schemas.openxmlformats.org/officeDocument/2006/customXml" ds:itemID="{465921C4-B40A-4353-A231-4BA49C2E1406}"/>
</file>

<file path=customXml/itemProps148.xml><?xml version="1.0" encoding="utf-8"?>
<ds:datastoreItem xmlns:ds="http://schemas.openxmlformats.org/officeDocument/2006/customXml" ds:itemID="{30BFD3BA-534A-49B5-B4BB-F89AA184EB9B}"/>
</file>

<file path=customXml/itemProps149.xml><?xml version="1.0" encoding="utf-8"?>
<ds:datastoreItem xmlns:ds="http://schemas.openxmlformats.org/officeDocument/2006/customXml" ds:itemID="{2CDFA6E2-464D-4F0B-8328-140453CFEC93}"/>
</file>

<file path=customXml/itemProps15.xml><?xml version="1.0" encoding="utf-8"?>
<ds:datastoreItem xmlns:ds="http://schemas.openxmlformats.org/officeDocument/2006/customXml" ds:itemID="{3CA046C8-E545-4F6D-95F7-07A80B13D43B}"/>
</file>

<file path=customXml/itemProps150.xml><?xml version="1.0" encoding="utf-8"?>
<ds:datastoreItem xmlns:ds="http://schemas.openxmlformats.org/officeDocument/2006/customXml" ds:itemID="{96BEA6EB-96FF-400B-B8C9-AEF1ACB8E265}"/>
</file>

<file path=customXml/itemProps151.xml><?xml version="1.0" encoding="utf-8"?>
<ds:datastoreItem xmlns:ds="http://schemas.openxmlformats.org/officeDocument/2006/customXml" ds:itemID="{FF82C62C-5CC2-4B9F-BA97-10CA8DF4DA1C}"/>
</file>

<file path=customXml/itemProps152.xml><?xml version="1.0" encoding="utf-8"?>
<ds:datastoreItem xmlns:ds="http://schemas.openxmlformats.org/officeDocument/2006/customXml" ds:itemID="{69C4BF82-FFB7-45EE-9DF5-877FF578B4EB}"/>
</file>

<file path=customXml/itemProps153.xml><?xml version="1.0" encoding="utf-8"?>
<ds:datastoreItem xmlns:ds="http://schemas.openxmlformats.org/officeDocument/2006/customXml" ds:itemID="{BA7DB60E-211D-4AA2-8A79-BB9ECCECE60D}"/>
</file>

<file path=customXml/itemProps154.xml><?xml version="1.0" encoding="utf-8"?>
<ds:datastoreItem xmlns:ds="http://schemas.openxmlformats.org/officeDocument/2006/customXml" ds:itemID="{C720E8BC-F449-48DF-9633-A89EB4CD012C}"/>
</file>

<file path=customXml/itemProps155.xml><?xml version="1.0" encoding="utf-8"?>
<ds:datastoreItem xmlns:ds="http://schemas.openxmlformats.org/officeDocument/2006/customXml" ds:itemID="{C6546C92-2BF3-4E99-8AE5-8ADB8CD63E02}"/>
</file>

<file path=customXml/itemProps156.xml><?xml version="1.0" encoding="utf-8"?>
<ds:datastoreItem xmlns:ds="http://schemas.openxmlformats.org/officeDocument/2006/customXml" ds:itemID="{13B9841E-A89A-4D66-B7BF-ACA238D57968}"/>
</file>

<file path=customXml/itemProps157.xml><?xml version="1.0" encoding="utf-8"?>
<ds:datastoreItem xmlns:ds="http://schemas.openxmlformats.org/officeDocument/2006/customXml" ds:itemID="{E4A5DD1A-12EA-4FC0-BEDE-3206C2E898EE}"/>
</file>

<file path=customXml/itemProps158.xml><?xml version="1.0" encoding="utf-8"?>
<ds:datastoreItem xmlns:ds="http://schemas.openxmlformats.org/officeDocument/2006/customXml" ds:itemID="{CB9891E5-115C-490C-BE90-DDE29D213BC8}"/>
</file>

<file path=customXml/itemProps159.xml><?xml version="1.0" encoding="utf-8"?>
<ds:datastoreItem xmlns:ds="http://schemas.openxmlformats.org/officeDocument/2006/customXml" ds:itemID="{A3D2EF2F-9A38-4079-83C3-EC81D5F50D0D}"/>
</file>

<file path=customXml/itemProps16.xml><?xml version="1.0" encoding="utf-8"?>
<ds:datastoreItem xmlns:ds="http://schemas.openxmlformats.org/officeDocument/2006/customXml" ds:itemID="{4CA0457D-A248-4780-99FB-25A1E03E4C12}"/>
</file>

<file path=customXml/itemProps160.xml><?xml version="1.0" encoding="utf-8"?>
<ds:datastoreItem xmlns:ds="http://schemas.openxmlformats.org/officeDocument/2006/customXml" ds:itemID="{1990AB14-6DB2-4207-992F-49A6E80E2B0E}"/>
</file>

<file path=customXml/itemProps17.xml><?xml version="1.0" encoding="utf-8"?>
<ds:datastoreItem xmlns:ds="http://schemas.openxmlformats.org/officeDocument/2006/customXml" ds:itemID="{E33AB3A1-D838-408E-964E-03811994D28C}"/>
</file>

<file path=customXml/itemProps18.xml><?xml version="1.0" encoding="utf-8"?>
<ds:datastoreItem xmlns:ds="http://schemas.openxmlformats.org/officeDocument/2006/customXml" ds:itemID="{69A29665-30D2-4AD0-9FF6-9B59C879D12B}"/>
</file>

<file path=customXml/itemProps19.xml><?xml version="1.0" encoding="utf-8"?>
<ds:datastoreItem xmlns:ds="http://schemas.openxmlformats.org/officeDocument/2006/customXml" ds:itemID="{94157146-193F-448A-BF5F-932A4F08EBBD}"/>
</file>

<file path=customXml/itemProps2.xml><?xml version="1.0" encoding="utf-8"?>
<ds:datastoreItem xmlns:ds="http://schemas.openxmlformats.org/officeDocument/2006/customXml" ds:itemID="{2FFED548-DE8D-42F0-8D82-8869B5BD019B}"/>
</file>

<file path=customXml/itemProps20.xml><?xml version="1.0" encoding="utf-8"?>
<ds:datastoreItem xmlns:ds="http://schemas.openxmlformats.org/officeDocument/2006/customXml" ds:itemID="{4EFCA0BC-717D-4B93-AC14-00B57FEC870B}"/>
</file>

<file path=customXml/itemProps21.xml><?xml version="1.0" encoding="utf-8"?>
<ds:datastoreItem xmlns:ds="http://schemas.openxmlformats.org/officeDocument/2006/customXml" ds:itemID="{EEAAC564-29B0-4FDA-BB0C-CDB83CBF5AD8}"/>
</file>

<file path=customXml/itemProps22.xml><?xml version="1.0" encoding="utf-8"?>
<ds:datastoreItem xmlns:ds="http://schemas.openxmlformats.org/officeDocument/2006/customXml" ds:itemID="{764B7C32-2DF6-44D3-8BCB-D63BCD3C6652}"/>
</file>

<file path=customXml/itemProps23.xml><?xml version="1.0" encoding="utf-8"?>
<ds:datastoreItem xmlns:ds="http://schemas.openxmlformats.org/officeDocument/2006/customXml" ds:itemID="{EB7579B4-BEE9-41B6-98B4-15CFF121B0C8}"/>
</file>

<file path=customXml/itemProps24.xml><?xml version="1.0" encoding="utf-8"?>
<ds:datastoreItem xmlns:ds="http://schemas.openxmlformats.org/officeDocument/2006/customXml" ds:itemID="{911E2060-520C-430E-AF7A-111373F3E579}"/>
</file>

<file path=customXml/itemProps25.xml><?xml version="1.0" encoding="utf-8"?>
<ds:datastoreItem xmlns:ds="http://schemas.openxmlformats.org/officeDocument/2006/customXml" ds:itemID="{9E9EE44D-BFF2-455E-A136-6E0E4E2284C4}"/>
</file>

<file path=customXml/itemProps26.xml><?xml version="1.0" encoding="utf-8"?>
<ds:datastoreItem xmlns:ds="http://schemas.openxmlformats.org/officeDocument/2006/customXml" ds:itemID="{DFCABFC0-B485-4EAF-A26B-6886D420B642}"/>
</file>

<file path=customXml/itemProps27.xml><?xml version="1.0" encoding="utf-8"?>
<ds:datastoreItem xmlns:ds="http://schemas.openxmlformats.org/officeDocument/2006/customXml" ds:itemID="{F235F787-0D49-442B-B028-0FE18E8409FC}"/>
</file>

<file path=customXml/itemProps28.xml><?xml version="1.0" encoding="utf-8"?>
<ds:datastoreItem xmlns:ds="http://schemas.openxmlformats.org/officeDocument/2006/customXml" ds:itemID="{55AF091B-3C7A-41E3-B477-F2FDAA23CFDA}"/>
</file>

<file path=customXml/itemProps29.xml><?xml version="1.0" encoding="utf-8"?>
<ds:datastoreItem xmlns:ds="http://schemas.openxmlformats.org/officeDocument/2006/customXml" ds:itemID="{5D4598B6-8834-4118-9EF4-7749271AA0B8}"/>
</file>

<file path=customXml/itemProps3.xml><?xml version="1.0" encoding="utf-8"?>
<ds:datastoreItem xmlns:ds="http://schemas.openxmlformats.org/officeDocument/2006/customXml" ds:itemID="{33BB3229-8AB2-4052-BDBE-AB40396B27EC}"/>
</file>

<file path=customXml/itemProps30.xml><?xml version="1.0" encoding="utf-8"?>
<ds:datastoreItem xmlns:ds="http://schemas.openxmlformats.org/officeDocument/2006/customXml" ds:itemID="{74E766E7-B9F1-40F6-8CEB-5FA05252D1B9}"/>
</file>

<file path=customXml/itemProps31.xml><?xml version="1.0" encoding="utf-8"?>
<ds:datastoreItem xmlns:ds="http://schemas.openxmlformats.org/officeDocument/2006/customXml" ds:itemID="{926D68C2-D214-4675-BADB-FF78E6032ADE}"/>
</file>

<file path=customXml/itemProps32.xml><?xml version="1.0" encoding="utf-8"?>
<ds:datastoreItem xmlns:ds="http://schemas.openxmlformats.org/officeDocument/2006/customXml" ds:itemID="{718D05BA-B7D9-4872-B470-B24E3005661D}"/>
</file>

<file path=customXml/itemProps33.xml><?xml version="1.0" encoding="utf-8"?>
<ds:datastoreItem xmlns:ds="http://schemas.openxmlformats.org/officeDocument/2006/customXml" ds:itemID="{CD9C208A-BA4C-4AB7-9830-B1A80C9AD13F}"/>
</file>

<file path=customXml/itemProps34.xml><?xml version="1.0" encoding="utf-8"?>
<ds:datastoreItem xmlns:ds="http://schemas.openxmlformats.org/officeDocument/2006/customXml" ds:itemID="{66B8FE3A-B217-4A3B-87EF-CB0E89D17CF2}"/>
</file>

<file path=customXml/itemProps35.xml><?xml version="1.0" encoding="utf-8"?>
<ds:datastoreItem xmlns:ds="http://schemas.openxmlformats.org/officeDocument/2006/customXml" ds:itemID="{BC68080D-7BA4-44CE-AD66-1DF142DDF637}"/>
</file>

<file path=customXml/itemProps36.xml><?xml version="1.0" encoding="utf-8"?>
<ds:datastoreItem xmlns:ds="http://schemas.openxmlformats.org/officeDocument/2006/customXml" ds:itemID="{699D8A4E-214A-43E6-A6A6-F8C71B1E117C}"/>
</file>

<file path=customXml/itemProps37.xml><?xml version="1.0" encoding="utf-8"?>
<ds:datastoreItem xmlns:ds="http://schemas.openxmlformats.org/officeDocument/2006/customXml" ds:itemID="{BF8397A2-B3B4-479B-BBB3-30777E6DACE1}"/>
</file>

<file path=customXml/itemProps38.xml><?xml version="1.0" encoding="utf-8"?>
<ds:datastoreItem xmlns:ds="http://schemas.openxmlformats.org/officeDocument/2006/customXml" ds:itemID="{337E6129-A7D2-4810-BC0D-C9C39E392EBE}"/>
</file>

<file path=customXml/itemProps39.xml><?xml version="1.0" encoding="utf-8"?>
<ds:datastoreItem xmlns:ds="http://schemas.openxmlformats.org/officeDocument/2006/customXml" ds:itemID="{E736341A-65DA-4F10-95A4-40C093EC56F3}"/>
</file>

<file path=customXml/itemProps4.xml><?xml version="1.0" encoding="utf-8"?>
<ds:datastoreItem xmlns:ds="http://schemas.openxmlformats.org/officeDocument/2006/customXml" ds:itemID="{437D354B-12DE-49F0-B7B4-BFB07EFB7C55}"/>
</file>

<file path=customXml/itemProps40.xml><?xml version="1.0" encoding="utf-8"?>
<ds:datastoreItem xmlns:ds="http://schemas.openxmlformats.org/officeDocument/2006/customXml" ds:itemID="{85C72D71-FC17-45FB-918B-0B2FB1CE38A3}"/>
</file>

<file path=customXml/itemProps41.xml><?xml version="1.0" encoding="utf-8"?>
<ds:datastoreItem xmlns:ds="http://schemas.openxmlformats.org/officeDocument/2006/customXml" ds:itemID="{902840BA-BEDB-49F5-9DE2-4DFFE242E523}"/>
</file>

<file path=customXml/itemProps42.xml><?xml version="1.0" encoding="utf-8"?>
<ds:datastoreItem xmlns:ds="http://schemas.openxmlformats.org/officeDocument/2006/customXml" ds:itemID="{F2EE463A-D176-409A-A6F2-6ADBE5F55124}"/>
</file>

<file path=customXml/itemProps43.xml><?xml version="1.0" encoding="utf-8"?>
<ds:datastoreItem xmlns:ds="http://schemas.openxmlformats.org/officeDocument/2006/customXml" ds:itemID="{29FBC5D5-3862-481B-B10A-03CD790702BA}"/>
</file>

<file path=customXml/itemProps44.xml><?xml version="1.0" encoding="utf-8"?>
<ds:datastoreItem xmlns:ds="http://schemas.openxmlformats.org/officeDocument/2006/customXml" ds:itemID="{C6A9D7AF-AAB4-414F-85A3-1F9E184895E4}"/>
</file>

<file path=customXml/itemProps45.xml><?xml version="1.0" encoding="utf-8"?>
<ds:datastoreItem xmlns:ds="http://schemas.openxmlformats.org/officeDocument/2006/customXml" ds:itemID="{96C62782-BF9A-4BF3-BB67-32BBB96E8C09}"/>
</file>

<file path=customXml/itemProps46.xml><?xml version="1.0" encoding="utf-8"?>
<ds:datastoreItem xmlns:ds="http://schemas.openxmlformats.org/officeDocument/2006/customXml" ds:itemID="{7F9C93BC-FE87-4968-880F-61EDD7054ECB}"/>
</file>

<file path=customXml/itemProps47.xml><?xml version="1.0" encoding="utf-8"?>
<ds:datastoreItem xmlns:ds="http://schemas.openxmlformats.org/officeDocument/2006/customXml" ds:itemID="{1261F237-DD8A-45F9-8820-7C3B78386B6B}"/>
</file>

<file path=customXml/itemProps48.xml><?xml version="1.0" encoding="utf-8"?>
<ds:datastoreItem xmlns:ds="http://schemas.openxmlformats.org/officeDocument/2006/customXml" ds:itemID="{E0D2C04A-F76C-4067-858B-F373BDA27C19}"/>
</file>

<file path=customXml/itemProps49.xml><?xml version="1.0" encoding="utf-8"?>
<ds:datastoreItem xmlns:ds="http://schemas.openxmlformats.org/officeDocument/2006/customXml" ds:itemID="{E775BBA9-BCA4-49DB-A981-4F91D1989823}"/>
</file>

<file path=customXml/itemProps5.xml><?xml version="1.0" encoding="utf-8"?>
<ds:datastoreItem xmlns:ds="http://schemas.openxmlformats.org/officeDocument/2006/customXml" ds:itemID="{18EA86D1-EBD4-49FC-982B-0837E1E25AEC}"/>
</file>

<file path=customXml/itemProps50.xml><?xml version="1.0" encoding="utf-8"?>
<ds:datastoreItem xmlns:ds="http://schemas.openxmlformats.org/officeDocument/2006/customXml" ds:itemID="{E50BEEF6-304B-4829-9484-A44D5F8298DB}"/>
</file>

<file path=customXml/itemProps51.xml><?xml version="1.0" encoding="utf-8"?>
<ds:datastoreItem xmlns:ds="http://schemas.openxmlformats.org/officeDocument/2006/customXml" ds:itemID="{FF0AC644-C376-4422-8F9B-F3E8669B8EC8}"/>
</file>

<file path=customXml/itemProps52.xml><?xml version="1.0" encoding="utf-8"?>
<ds:datastoreItem xmlns:ds="http://schemas.openxmlformats.org/officeDocument/2006/customXml" ds:itemID="{C7F687EF-B4A9-457B-AA7C-5E3E518C87FA}"/>
</file>

<file path=customXml/itemProps53.xml><?xml version="1.0" encoding="utf-8"?>
<ds:datastoreItem xmlns:ds="http://schemas.openxmlformats.org/officeDocument/2006/customXml" ds:itemID="{46D10D38-5B94-4E9A-9D83-5E909B34D331}"/>
</file>

<file path=customXml/itemProps54.xml><?xml version="1.0" encoding="utf-8"?>
<ds:datastoreItem xmlns:ds="http://schemas.openxmlformats.org/officeDocument/2006/customXml" ds:itemID="{DC783542-CAD8-4165-A84C-4365CFFE7392}"/>
</file>

<file path=customXml/itemProps55.xml><?xml version="1.0" encoding="utf-8"?>
<ds:datastoreItem xmlns:ds="http://schemas.openxmlformats.org/officeDocument/2006/customXml" ds:itemID="{7E3FB479-0B82-4C71-B3D3-E3BD812EC331}"/>
</file>

<file path=customXml/itemProps56.xml><?xml version="1.0" encoding="utf-8"?>
<ds:datastoreItem xmlns:ds="http://schemas.openxmlformats.org/officeDocument/2006/customXml" ds:itemID="{78A1A6BA-4548-4BAB-85B0-B221457CBE20}"/>
</file>

<file path=customXml/itemProps57.xml><?xml version="1.0" encoding="utf-8"?>
<ds:datastoreItem xmlns:ds="http://schemas.openxmlformats.org/officeDocument/2006/customXml" ds:itemID="{377DF61B-E2D8-4754-BFD1-B55CC988031D}"/>
</file>

<file path=customXml/itemProps58.xml><?xml version="1.0" encoding="utf-8"?>
<ds:datastoreItem xmlns:ds="http://schemas.openxmlformats.org/officeDocument/2006/customXml" ds:itemID="{BB9F2E47-C06A-47AF-9554-B5A92359ABAB}"/>
</file>

<file path=customXml/itemProps59.xml><?xml version="1.0" encoding="utf-8"?>
<ds:datastoreItem xmlns:ds="http://schemas.openxmlformats.org/officeDocument/2006/customXml" ds:itemID="{7AA685B1-24D8-4188-BE7B-F07DCA632DDB}"/>
</file>

<file path=customXml/itemProps6.xml><?xml version="1.0" encoding="utf-8"?>
<ds:datastoreItem xmlns:ds="http://schemas.openxmlformats.org/officeDocument/2006/customXml" ds:itemID="{70B528E5-AFE9-4A77-AA9C-30B163414917}"/>
</file>

<file path=customXml/itemProps60.xml><?xml version="1.0" encoding="utf-8"?>
<ds:datastoreItem xmlns:ds="http://schemas.openxmlformats.org/officeDocument/2006/customXml" ds:itemID="{D956CEA3-019C-474C-8B89-D26F0809B841}"/>
</file>

<file path=customXml/itemProps61.xml><?xml version="1.0" encoding="utf-8"?>
<ds:datastoreItem xmlns:ds="http://schemas.openxmlformats.org/officeDocument/2006/customXml" ds:itemID="{D7F08388-38A2-43F4-9F63-A325359DF7A4}"/>
</file>

<file path=customXml/itemProps62.xml><?xml version="1.0" encoding="utf-8"?>
<ds:datastoreItem xmlns:ds="http://schemas.openxmlformats.org/officeDocument/2006/customXml" ds:itemID="{DBF58472-B1B4-42F8-BC98-EC0EEC83BD8F}"/>
</file>

<file path=customXml/itemProps63.xml><?xml version="1.0" encoding="utf-8"?>
<ds:datastoreItem xmlns:ds="http://schemas.openxmlformats.org/officeDocument/2006/customXml" ds:itemID="{77BBF5BD-7A5A-4BDC-BBA9-6CD937D8E5B3}"/>
</file>

<file path=customXml/itemProps64.xml><?xml version="1.0" encoding="utf-8"?>
<ds:datastoreItem xmlns:ds="http://schemas.openxmlformats.org/officeDocument/2006/customXml" ds:itemID="{1B7383C3-311D-41B5-B7E0-DC11ED9650D4}"/>
</file>

<file path=customXml/itemProps65.xml><?xml version="1.0" encoding="utf-8"?>
<ds:datastoreItem xmlns:ds="http://schemas.openxmlformats.org/officeDocument/2006/customXml" ds:itemID="{EDD40ADA-A370-43A6-A770-C006EBC20C09}"/>
</file>

<file path=customXml/itemProps66.xml><?xml version="1.0" encoding="utf-8"?>
<ds:datastoreItem xmlns:ds="http://schemas.openxmlformats.org/officeDocument/2006/customXml" ds:itemID="{53452153-4C87-48E9-B35C-F30DC9B22CA4}"/>
</file>

<file path=customXml/itemProps67.xml><?xml version="1.0" encoding="utf-8"?>
<ds:datastoreItem xmlns:ds="http://schemas.openxmlformats.org/officeDocument/2006/customXml" ds:itemID="{15881650-7D36-4767-A2BB-D1B59F888A29}"/>
</file>

<file path=customXml/itemProps68.xml><?xml version="1.0" encoding="utf-8"?>
<ds:datastoreItem xmlns:ds="http://schemas.openxmlformats.org/officeDocument/2006/customXml" ds:itemID="{2D9690F3-EDFF-417B-977E-DA39DE13B233}"/>
</file>

<file path=customXml/itemProps69.xml><?xml version="1.0" encoding="utf-8"?>
<ds:datastoreItem xmlns:ds="http://schemas.openxmlformats.org/officeDocument/2006/customXml" ds:itemID="{D3EBD658-8270-44D4-813B-1F349ED8526C}"/>
</file>

<file path=customXml/itemProps7.xml><?xml version="1.0" encoding="utf-8"?>
<ds:datastoreItem xmlns:ds="http://schemas.openxmlformats.org/officeDocument/2006/customXml" ds:itemID="{06C1D2C2-C653-4F1F-A81E-EE31607A2737}"/>
</file>

<file path=customXml/itemProps70.xml><?xml version="1.0" encoding="utf-8"?>
<ds:datastoreItem xmlns:ds="http://schemas.openxmlformats.org/officeDocument/2006/customXml" ds:itemID="{D7378025-3AEC-4E1D-9DB8-27BCBE6EDED4}"/>
</file>

<file path=customXml/itemProps71.xml><?xml version="1.0" encoding="utf-8"?>
<ds:datastoreItem xmlns:ds="http://schemas.openxmlformats.org/officeDocument/2006/customXml" ds:itemID="{728FB078-73E7-4145-814B-A068B4C981CF}"/>
</file>

<file path=customXml/itemProps72.xml><?xml version="1.0" encoding="utf-8"?>
<ds:datastoreItem xmlns:ds="http://schemas.openxmlformats.org/officeDocument/2006/customXml" ds:itemID="{2530EA9F-65FB-43EF-B13B-E5DE90E9B87F}"/>
</file>

<file path=customXml/itemProps73.xml><?xml version="1.0" encoding="utf-8"?>
<ds:datastoreItem xmlns:ds="http://schemas.openxmlformats.org/officeDocument/2006/customXml" ds:itemID="{24E75D46-5D6E-4B18-8148-01917B708D52}"/>
</file>

<file path=customXml/itemProps74.xml><?xml version="1.0" encoding="utf-8"?>
<ds:datastoreItem xmlns:ds="http://schemas.openxmlformats.org/officeDocument/2006/customXml" ds:itemID="{86924763-DAD6-4D7A-BCB7-92E83195B1B6}"/>
</file>

<file path=customXml/itemProps75.xml><?xml version="1.0" encoding="utf-8"?>
<ds:datastoreItem xmlns:ds="http://schemas.openxmlformats.org/officeDocument/2006/customXml" ds:itemID="{C118D67C-8A24-4EC0-8090-8BA3D505F457}"/>
</file>

<file path=customXml/itemProps76.xml><?xml version="1.0" encoding="utf-8"?>
<ds:datastoreItem xmlns:ds="http://schemas.openxmlformats.org/officeDocument/2006/customXml" ds:itemID="{67ABDD15-B67E-45EE-B91E-21A8828F04A2}"/>
</file>

<file path=customXml/itemProps77.xml><?xml version="1.0" encoding="utf-8"?>
<ds:datastoreItem xmlns:ds="http://schemas.openxmlformats.org/officeDocument/2006/customXml" ds:itemID="{2B8B7CAD-67E4-4D5C-8523-B1CFF34AC69F}"/>
</file>

<file path=customXml/itemProps78.xml><?xml version="1.0" encoding="utf-8"?>
<ds:datastoreItem xmlns:ds="http://schemas.openxmlformats.org/officeDocument/2006/customXml" ds:itemID="{773687E1-5DB4-46C7-A300-06B37238F56F}"/>
</file>

<file path=customXml/itemProps79.xml><?xml version="1.0" encoding="utf-8"?>
<ds:datastoreItem xmlns:ds="http://schemas.openxmlformats.org/officeDocument/2006/customXml" ds:itemID="{465E7580-9D04-4478-8B3F-AA67B0485B1E}"/>
</file>

<file path=customXml/itemProps8.xml><?xml version="1.0" encoding="utf-8"?>
<ds:datastoreItem xmlns:ds="http://schemas.openxmlformats.org/officeDocument/2006/customXml" ds:itemID="{C6BD7C25-A265-4F17-95F2-2FAEF3E7B1CB}"/>
</file>

<file path=customXml/itemProps80.xml><?xml version="1.0" encoding="utf-8"?>
<ds:datastoreItem xmlns:ds="http://schemas.openxmlformats.org/officeDocument/2006/customXml" ds:itemID="{03968760-A244-40B7-8837-778C5D138A20}"/>
</file>

<file path=customXml/itemProps81.xml><?xml version="1.0" encoding="utf-8"?>
<ds:datastoreItem xmlns:ds="http://schemas.openxmlformats.org/officeDocument/2006/customXml" ds:itemID="{60BEEB91-9D24-4DD9-B358-48CC00362D17}"/>
</file>

<file path=customXml/itemProps82.xml><?xml version="1.0" encoding="utf-8"?>
<ds:datastoreItem xmlns:ds="http://schemas.openxmlformats.org/officeDocument/2006/customXml" ds:itemID="{0E1A2061-6B67-4520-ACBE-56751B40D9A9}"/>
</file>

<file path=customXml/itemProps83.xml><?xml version="1.0" encoding="utf-8"?>
<ds:datastoreItem xmlns:ds="http://schemas.openxmlformats.org/officeDocument/2006/customXml" ds:itemID="{39BF0DDC-511C-4F19-8F29-511516CEBDC7}"/>
</file>

<file path=customXml/itemProps84.xml><?xml version="1.0" encoding="utf-8"?>
<ds:datastoreItem xmlns:ds="http://schemas.openxmlformats.org/officeDocument/2006/customXml" ds:itemID="{DBCCE693-B6EB-4148-9E8C-5F58F8729DCF}"/>
</file>

<file path=customXml/itemProps85.xml><?xml version="1.0" encoding="utf-8"?>
<ds:datastoreItem xmlns:ds="http://schemas.openxmlformats.org/officeDocument/2006/customXml" ds:itemID="{01C9A576-5ADF-4D1E-A836-931CE33DD13B}"/>
</file>

<file path=customXml/itemProps86.xml><?xml version="1.0" encoding="utf-8"?>
<ds:datastoreItem xmlns:ds="http://schemas.openxmlformats.org/officeDocument/2006/customXml" ds:itemID="{9F237B47-BC10-42ED-AB54-B04562082287}"/>
</file>

<file path=customXml/itemProps87.xml><?xml version="1.0" encoding="utf-8"?>
<ds:datastoreItem xmlns:ds="http://schemas.openxmlformats.org/officeDocument/2006/customXml" ds:itemID="{F0412759-E71B-4FD3-A2C9-239034547F38}"/>
</file>

<file path=customXml/itemProps88.xml><?xml version="1.0" encoding="utf-8"?>
<ds:datastoreItem xmlns:ds="http://schemas.openxmlformats.org/officeDocument/2006/customXml" ds:itemID="{D76A89D4-3C3D-4D45-8639-776523194964}"/>
</file>

<file path=customXml/itemProps89.xml><?xml version="1.0" encoding="utf-8"?>
<ds:datastoreItem xmlns:ds="http://schemas.openxmlformats.org/officeDocument/2006/customXml" ds:itemID="{E91DB8EB-124A-4643-823E-19751EF8B2CB}"/>
</file>

<file path=customXml/itemProps9.xml><?xml version="1.0" encoding="utf-8"?>
<ds:datastoreItem xmlns:ds="http://schemas.openxmlformats.org/officeDocument/2006/customXml" ds:itemID="{F0D9A5C4-97B5-4D09-A1A7-CA43A6B3A19B}"/>
</file>

<file path=customXml/itemProps90.xml><?xml version="1.0" encoding="utf-8"?>
<ds:datastoreItem xmlns:ds="http://schemas.openxmlformats.org/officeDocument/2006/customXml" ds:itemID="{663A991E-B8F4-4C89-A8A5-5C5A96477BF6}"/>
</file>

<file path=customXml/itemProps91.xml><?xml version="1.0" encoding="utf-8"?>
<ds:datastoreItem xmlns:ds="http://schemas.openxmlformats.org/officeDocument/2006/customXml" ds:itemID="{4025E973-B677-4DEB-A53C-0A2D7CEEF1A2}"/>
</file>

<file path=customXml/itemProps92.xml><?xml version="1.0" encoding="utf-8"?>
<ds:datastoreItem xmlns:ds="http://schemas.openxmlformats.org/officeDocument/2006/customXml" ds:itemID="{32804DFD-89D1-4AEC-B2CB-89656BCE8BB0}"/>
</file>

<file path=customXml/itemProps93.xml><?xml version="1.0" encoding="utf-8"?>
<ds:datastoreItem xmlns:ds="http://schemas.openxmlformats.org/officeDocument/2006/customXml" ds:itemID="{B59CA5B0-55AA-4C17-ABE1-9EF446A37E10}"/>
</file>

<file path=customXml/itemProps94.xml><?xml version="1.0" encoding="utf-8"?>
<ds:datastoreItem xmlns:ds="http://schemas.openxmlformats.org/officeDocument/2006/customXml" ds:itemID="{8ABDA219-944B-4BD4-89B9-CF52D43A0175}"/>
</file>

<file path=customXml/itemProps95.xml><?xml version="1.0" encoding="utf-8"?>
<ds:datastoreItem xmlns:ds="http://schemas.openxmlformats.org/officeDocument/2006/customXml" ds:itemID="{0035BBC1-B4D7-4B9D-90A8-088C76D6E94F}"/>
</file>

<file path=customXml/itemProps96.xml><?xml version="1.0" encoding="utf-8"?>
<ds:datastoreItem xmlns:ds="http://schemas.openxmlformats.org/officeDocument/2006/customXml" ds:itemID="{7D60494D-AAF2-487F-AC5C-E80A0631A5BE}"/>
</file>

<file path=customXml/itemProps97.xml><?xml version="1.0" encoding="utf-8"?>
<ds:datastoreItem xmlns:ds="http://schemas.openxmlformats.org/officeDocument/2006/customXml" ds:itemID="{76773766-A8DA-4188-9CCB-BE409F47FEF3}"/>
</file>

<file path=customXml/itemProps98.xml><?xml version="1.0" encoding="utf-8"?>
<ds:datastoreItem xmlns:ds="http://schemas.openxmlformats.org/officeDocument/2006/customXml" ds:itemID="{BD57B3EA-3A8D-4ECC-B48B-D3C6CA99D5CE}"/>
</file>

<file path=customXml/itemProps99.xml><?xml version="1.0" encoding="utf-8"?>
<ds:datastoreItem xmlns:ds="http://schemas.openxmlformats.org/officeDocument/2006/customXml" ds:itemID="{E3F7B8FC-8258-49A7-AA42-C56D1C00289E}"/>
</file>

<file path=docProps/app.xml><?xml version="1.0" encoding="utf-8"?>
<Properties xmlns="http://schemas.openxmlformats.org/officeDocument/2006/extended-properties" xmlns:vt="http://schemas.openxmlformats.org/officeDocument/2006/docPropsVTypes">
  <Template>Normal</Template>
  <TotalTime>1</TotalTime>
  <Pages>60</Pages>
  <Words>20799</Words>
  <Characters>118558</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139079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Dragana Simic</cp:lastModifiedBy>
  <cp:revision>2</cp:revision>
  <cp:lastPrinted>2020-05-15T09:04:00Z</cp:lastPrinted>
  <dcterms:created xsi:type="dcterms:W3CDTF">2020-10-22T06:58:00Z</dcterms:created>
  <dcterms:modified xsi:type="dcterms:W3CDTF">2020-10-22T06:58:00Z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